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66545" w:rsidRDefault="00366BE4" w:rsidP="009C293B">
      <w:pPr>
        <w:pStyle w:val="Ttulo"/>
        <w:rPr>
          <w:rFonts w:ascii="Century Gothic" w:hAnsi="Century Gothic"/>
          <w:color w:val="0084D1"/>
          <w:sz w:val="22"/>
          <w:szCs w:val="18"/>
        </w:rPr>
      </w:pPr>
      <w:r w:rsidRPr="00366BE4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447.85pt;margin-top:-23.05pt;width:80.95pt;height:78.1pt;z-index:25165875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" strokeweight=".5pt">
            <v:textbox inset="7.45pt,3.85pt,7.45pt,3.85pt">
              <w:txbxContent>
                <w:p w:rsidR="00966545" w:rsidRDefault="005C69A3">
                  <w:pPr>
                    <w:jc w:val="center"/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noProof/>
                      <w:sz w:val="22"/>
                      <w:szCs w:val="22"/>
                      <w:lang w:val="es-CL" w:eastAsia="es-CL"/>
                    </w:rPr>
                    <w:drawing>
                      <wp:inline distT="0" distB="0" distL="0" distR="0">
                        <wp:extent cx="1242060" cy="843615"/>
                        <wp:effectExtent l="1905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510" cy="8432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6545" w:rsidRDefault="00966545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966545" w:rsidRDefault="0031553C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FOTO</w:t>
                  </w:r>
                </w:p>
                <w:p w:rsidR="00966545" w:rsidRDefault="00966545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  <w:lang w:val="es-ES_tradnl"/>
                    </w:rPr>
                  </w:pPr>
                </w:p>
                <w:p w:rsidR="00966545" w:rsidRDefault="00966545">
                  <w:pPr>
                    <w:jc w:val="center"/>
                    <w:rPr>
                      <w:lang w:val="es-ES_tradnl"/>
                    </w:rPr>
                  </w:pPr>
                </w:p>
              </w:txbxContent>
            </v:textbox>
          </v:shape>
        </w:pict>
      </w:r>
      <w:r w:rsidR="0031553C">
        <w:rPr>
          <w:rFonts w:ascii="Century Gothic" w:hAnsi="Century Gothic"/>
          <w:color w:val="0084D1"/>
          <w:sz w:val="22"/>
          <w:szCs w:val="18"/>
        </w:rPr>
        <w:t>ANDREA LIDIA BAEZA LUCO</w:t>
      </w:r>
    </w:p>
    <w:p w:rsidR="00966545" w:rsidRPr="00D12AF2" w:rsidRDefault="004B27B1" w:rsidP="00D12AF2">
      <w:pPr>
        <w:jc w:val="center"/>
        <w:rPr>
          <w:rFonts w:ascii="Century Gothic" w:hAnsi="Century Gothic" w:cs="Arial"/>
          <w:b/>
          <w:sz w:val="18"/>
          <w:szCs w:val="18"/>
          <w:lang w:val="de-DE"/>
        </w:rPr>
      </w:pPr>
      <w:r>
        <w:rPr>
          <w:rFonts w:ascii="Century Gothic" w:hAnsi="Century Gothic" w:cs="Arial"/>
          <w:b/>
          <w:sz w:val="18"/>
          <w:szCs w:val="18"/>
          <w:lang w:val="de-DE"/>
        </w:rPr>
        <w:t>General Baquedano 775 ,Stgo centro.</w:t>
      </w:r>
    </w:p>
    <w:p w:rsidR="00966545" w:rsidRPr="00D12AF2" w:rsidRDefault="0023028C" w:rsidP="00D12AF2">
      <w:pPr>
        <w:jc w:val="center"/>
        <w:rPr>
          <w:rFonts w:ascii="Century Gothic" w:hAnsi="Century Gothic" w:cs="Arial"/>
          <w:b/>
          <w:sz w:val="18"/>
          <w:szCs w:val="18"/>
          <w:lang w:val="de-DE"/>
        </w:rPr>
      </w:pPr>
      <w:r w:rsidRPr="00D12AF2">
        <w:rPr>
          <w:rFonts w:ascii="Century Gothic" w:hAnsi="Century Gothic" w:cs="Arial"/>
          <w:b/>
          <w:sz w:val="18"/>
          <w:szCs w:val="18"/>
          <w:lang w:val="de-DE"/>
        </w:rPr>
        <w:t>Tel.: +(9</w:t>
      </w:r>
      <w:r w:rsidR="00200266" w:rsidRPr="00D12AF2">
        <w:rPr>
          <w:rFonts w:ascii="Century Gothic" w:hAnsi="Century Gothic" w:cs="Arial"/>
          <w:b/>
          <w:sz w:val="18"/>
          <w:szCs w:val="18"/>
          <w:lang w:val="de-DE"/>
        </w:rPr>
        <w:t>) 08-3623380</w:t>
      </w:r>
      <w:r w:rsidR="0031553C" w:rsidRPr="00D12AF2">
        <w:rPr>
          <w:rFonts w:ascii="Century Gothic" w:hAnsi="Century Gothic" w:cs="Arial"/>
          <w:b/>
          <w:sz w:val="18"/>
          <w:szCs w:val="18"/>
          <w:lang w:val="de-DE"/>
        </w:rPr>
        <w:t>—08-3623380</w:t>
      </w:r>
    </w:p>
    <w:p w:rsidR="00966545" w:rsidRPr="00D12AF2" w:rsidRDefault="0031553C" w:rsidP="00D12AF2">
      <w:pPr>
        <w:jc w:val="center"/>
        <w:rPr>
          <w:rFonts w:ascii="Century Gothic" w:hAnsi="Century Gothic" w:cs="Arial"/>
          <w:b/>
          <w:sz w:val="18"/>
          <w:szCs w:val="18"/>
          <w:lang w:val="de-DE"/>
        </w:rPr>
      </w:pPr>
      <w:r w:rsidRPr="00D12AF2">
        <w:rPr>
          <w:rFonts w:ascii="Century Gothic" w:hAnsi="Century Gothic" w:cs="Arial"/>
          <w:b/>
          <w:sz w:val="18"/>
          <w:szCs w:val="18"/>
          <w:lang w:val="de-DE"/>
        </w:rPr>
        <w:t>andreabaezaluco@gmail.com</w:t>
      </w:r>
    </w:p>
    <w:p w:rsidR="00966545" w:rsidRDefault="00966545" w:rsidP="00D12AF2">
      <w:pPr>
        <w:pStyle w:val="Textoindependiente21"/>
        <w:jc w:val="left"/>
        <w:rPr>
          <w:rFonts w:ascii="Century Gothic" w:hAnsi="Century Gothic"/>
          <w:sz w:val="18"/>
          <w:szCs w:val="18"/>
          <w:lang w:val="de-DE"/>
        </w:rPr>
      </w:pPr>
    </w:p>
    <w:p w:rsidR="00966545" w:rsidRPr="00B321C3" w:rsidRDefault="0031553C" w:rsidP="009C293B">
      <w:pPr>
        <w:pStyle w:val="Textoindependiente21"/>
        <w:rPr>
          <w:b/>
          <w:color w:val="0084D1"/>
          <w:sz w:val="20"/>
          <w:szCs w:val="20"/>
        </w:rPr>
      </w:pPr>
      <w:r w:rsidRPr="00B321C3">
        <w:rPr>
          <w:b/>
          <w:color w:val="0084D1"/>
          <w:sz w:val="20"/>
          <w:szCs w:val="20"/>
        </w:rPr>
        <w:t>RESUMEN</w:t>
      </w:r>
    </w:p>
    <w:p w:rsidR="00966545" w:rsidRPr="00B321C3" w:rsidRDefault="00966545" w:rsidP="009C293B">
      <w:pPr>
        <w:pStyle w:val="Textoindependiente21"/>
        <w:rPr>
          <w:sz w:val="20"/>
          <w:szCs w:val="20"/>
        </w:rPr>
      </w:pPr>
    </w:p>
    <w:p w:rsidR="00966545" w:rsidRPr="00B321C3" w:rsidRDefault="001957D8" w:rsidP="0022676D">
      <w:pPr>
        <w:pStyle w:val="Ttulo4"/>
        <w:jc w:val="both"/>
        <w:rPr>
          <w:rFonts w:cs="Arial"/>
          <w:i w:val="0"/>
          <w:sz w:val="20"/>
          <w:szCs w:val="20"/>
        </w:rPr>
      </w:pPr>
      <w:r>
        <w:rPr>
          <w:rFonts w:cs="Arial"/>
          <w:i w:val="0"/>
          <w:sz w:val="20"/>
          <w:szCs w:val="20"/>
        </w:rPr>
        <w:t>Ingeniero en administración marketing</w:t>
      </w:r>
      <w:r w:rsidR="00426F1A" w:rsidRPr="00B321C3">
        <w:rPr>
          <w:rFonts w:cs="Arial"/>
          <w:i w:val="0"/>
          <w:sz w:val="20"/>
          <w:szCs w:val="20"/>
        </w:rPr>
        <w:t xml:space="preserve">. </w:t>
      </w:r>
      <w:r w:rsidR="00ED451E" w:rsidRPr="00B321C3">
        <w:rPr>
          <w:rFonts w:cs="Arial"/>
          <w:i w:val="0"/>
          <w:sz w:val="20"/>
          <w:szCs w:val="20"/>
        </w:rPr>
        <w:t xml:space="preserve">Conocimientos </w:t>
      </w:r>
      <w:r w:rsidR="0031553C" w:rsidRPr="00B321C3">
        <w:rPr>
          <w:rFonts w:cs="Arial"/>
          <w:i w:val="0"/>
          <w:sz w:val="20"/>
          <w:szCs w:val="20"/>
        </w:rPr>
        <w:t xml:space="preserve">en gestión y nuevos  negocios, investigación y planeación de procesos, en la administración de áreas de comerciales. Habilidades </w:t>
      </w:r>
      <w:r w:rsidR="00ED451E" w:rsidRPr="00B321C3">
        <w:rPr>
          <w:rFonts w:cs="Arial"/>
          <w:i w:val="0"/>
          <w:sz w:val="20"/>
          <w:szCs w:val="20"/>
        </w:rPr>
        <w:t>de negociación. Dominio</w:t>
      </w:r>
      <w:r w:rsidR="0031553C" w:rsidRPr="00B321C3">
        <w:rPr>
          <w:rFonts w:cs="Arial"/>
          <w:i w:val="0"/>
          <w:sz w:val="20"/>
          <w:szCs w:val="20"/>
        </w:rPr>
        <w:t xml:space="preserve"> de inglés. Capacidad d</w:t>
      </w:r>
      <w:r w:rsidR="000F1935">
        <w:rPr>
          <w:rFonts w:cs="Arial"/>
          <w:i w:val="0"/>
          <w:sz w:val="20"/>
          <w:szCs w:val="20"/>
        </w:rPr>
        <w:t>e liderazgo  trabajo en equipo y motivación.</w:t>
      </w:r>
    </w:p>
    <w:p w:rsidR="00966545" w:rsidRPr="00B321C3" w:rsidRDefault="00966545" w:rsidP="009C293B">
      <w:pPr>
        <w:spacing w:line="360" w:lineRule="auto"/>
        <w:rPr>
          <w:rFonts w:ascii="Arial" w:hAnsi="Arial" w:cs="Arial"/>
          <w:sz w:val="20"/>
          <w:szCs w:val="20"/>
          <w:lang w:val="es-MX"/>
        </w:rPr>
      </w:pPr>
    </w:p>
    <w:p w:rsidR="00966545" w:rsidRDefault="00966545" w:rsidP="00D12AF2">
      <w:pPr>
        <w:rPr>
          <w:rFonts w:ascii="Arial" w:hAnsi="Arial" w:cs="Arial"/>
          <w:sz w:val="20"/>
          <w:szCs w:val="20"/>
          <w:lang w:val="es-MX"/>
        </w:rPr>
      </w:pPr>
    </w:p>
    <w:p w:rsidR="000F1935" w:rsidRPr="00B321C3" w:rsidRDefault="000F1935" w:rsidP="00D12AF2">
      <w:pPr>
        <w:rPr>
          <w:rFonts w:ascii="Arial" w:hAnsi="Arial" w:cs="Arial"/>
          <w:sz w:val="20"/>
          <w:szCs w:val="20"/>
          <w:lang w:val="es-MX"/>
        </w:rPr>
      </w:pPr>
    </w:p>
    <w:p w:rsidR="00966545" w:rsidRPr="00B321C3" w:rsidRDefault="0031553C" w:rsidP="00D12AF2">
      <w:pPr>
        <w:pStyle w:val="Textoindependiente21"/>
        <w:jc w:val="left"/>
        <w:rPr>
          <w:b/>
          <w:color w:val="0084D1"/>
          <w:sz w:val="20"/>
          <w:szCs w:val="20"/>
        </w:rPr>
      </w:pPr>
      <w:r w:rsidRPr="00B321C3">
        <w:rPr>
          <w:b/>
          <w:color w:val="0084D1"/>
          <w:sz w:val="20"/>
          <w:szCs w:val="20"/>
        </w:rPr>
        <w:t>EXPERIENCIA PROFESIONAL</w:t>
      </w:r>
    </w:p>
    <w:p w:rsidR="00966545" w:rsidRPr="00B321C3" w:rsidRDefault="00966545" w:rsidP="00D12AF2">
      <w:pPr>
        <w:pStyle w:val="Textoindependiente21"/>
        <w:jc w:val="left"/>
        <w:rPr>
          <w:b/>
          <w:color w:val="0084D1"/>
          <w:sz w:val="20"/>
          <w:szCs w:val="20"/>
        </w:rPr>
      </w:pPr>
    </w:p>
    <w:p w:rsidR="00966545" w:rsidRPr="00B321C3" w:rsidRDefault="001957D8" w:rsidP="00D12AF2">
      <w:pPr>
        <w:pStyle w:val="Textoindependiente21"/>
        <w:jc w:val="left"/>
        <w:rPr>
          <w:b/>
          <w:color w:val="5C8526"/>
          <w:sz w:val="20"/>
          <w:szCs w:val="20"/>
        </w:rPr>
      </w:pPr>
      <w:r>
        <w:rPr>
          <w:b/>
          <w:color w:val="5C8526"/>
          <w:sz w:val="20"/>
          <w:szCs w:val="20"/>
        </w:rPr>
        <w:t xml:space="preserve">Xinergía laboral </w:t>
      </w:r>
      <w:r w:rsidR="00C04D75" w:rsidRPr="00B321C3">
        <w:rPr>
          <w:b/>
          <w:color w:val="5C8526"/>
          <w:sz w:val="20"/>
          <w:szCs w:val="20"/>
        </w:rPr>
        <w:t>sept.</w:t>
      </w:r>
      <w:r w:rsidR="00F20FB0">
        <w:rPr>
          <w:b/>
          <w:color w:val="5C8526"/>
          <w:sz w:val="20"/>
          <w:szCs w:val="20"/>
        </w:rPr>
        <w:t xml:space="preserve">  2013</w:t>
      </w:r>
      <w:r w:rsidR="0031553C" w:rsidRPr="00B321C3">
        <w:rPr>
          <w:b/>
          <w:color w:val="5C8526"/>
          <w:sz w:val="20"/>
          <w:szCs w:val="20"/>
        </w:rPr>
        <w:t>-a la fecha</w:t>
      </w:r>
    </w:p>
    <w:p w:rsidR="00966545" w:rsidRDefault="001957D8" w:rsidP="00D12AF2">
      <w:pPr>
        <w:pStyle w:val="Textoindependiente21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KAM CUENTAS LOGÍSTICAS Y RETAIL</w:t>
      </w:r>
    </w:p>
    <w:p w:rsidR="00FB04EF" w:rsidRPr="00DF74C1" w:rsidRDefault="00FB04EF" w:rsidP="00D12AF2">
      <w:pPr>
        <w:pStyle w:val="Textoindependiente21"/>
        <w:jc w:val="left"/>
        <w:rPr>
          <w:b/>
          <w:sz w:val="20"/>
          <w:szCs w:val="20"/>
        </w:rPr>
      </w:pPr>
    </w:p>
    <w:p w:rsidR="00966545" w:rsidRPr="00B40884" w:rsidRDefault="0031553C" w:rsidP="00D12AF2">
      <w:pPr>
        <w:pStyle w:val="Textoindependiente21"/>
        <w:jc w:val="left"/>
        <w:rPr>
          <w:b/>
          <w:sz w:val="20"/>
          <w:szCs w:val="20"/>
        </w:rPr>
      </w:pPr>
      <w:r w:rsidRPr="00B40884">
        <w:rPr>
          <w:b/>
          <w:sz w:val="20"/>
          <w:szCs w:val="20"/>
        </w:rPr>
        <w:t>Empresa dedicada al reclutamiento de per</w:t>
      </w:r>
      <w:r w:rsidR="001957D8">
        <w:rPr>
          <w:b/>
          <w:sz w:val="20"/>
          <w:szCs w:val="20"/>
        </w:rPr>
        <w:t xml:space="preserve">sonal servicios transitorios externos outsourcing y selección </w:t>
      </w:r>
      <w:r w:rsidRPr="00B40884">
        <w:rPr>
          <w:b/>
          <w:sz w:val="20"/>
          <w:szCs w:val="20"/>
        </w:rPr>
        <w:t>con presencia nacional.</w:t>
      </w:r>
    </w:p>
    <w:p w:rsidR="00966545" w:rsidRDefault="0031553C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 w:rsidRPr="00B321C3">
        <w:rPr>
          <w:sz w:val="20"/>
          <w:szCs w:val="20"/>
        </w:rPr>
        <w:t>Responsable de gestionar negocios en el mercado nacional implementando desarrollo de estrategias de v</w:t>
      </w:r>
      <w:r w:rsidR="001957D8">
        <w:rPr>
          <w:sz w:val="20"/>
          <w:szCs w:val="20"/>
        </w:rPr>
        <w:t>entas, plaza sucursales potenciar cartera corporativa nivel grandes empresas.</w:t>
      </w:r>
    </w:p>
    <w:p w:rsidR="001957D8" w:rsidRPr="00B321C3" w:rsidRDefault="000A2B4C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Búsqueda</w:t>
      </w:r>
      <w:r w:rsidR="001957D8">
        <w:rPr>
          <w:sz w:val="20"/>
          <w:szCs w:val="20"/>
        </w:rPr>
        <w:t xml:space="preserve"> de nuevos negocios cargos clientes alto valor.</w:t>
      </w:r>
    </w:p>
    <w:p w:rsidR="00613162" w:rsidRPr="00B321C3" w:rsidRDefault="001957D8" w:rsidP="009C293B">
      <w:pPr>
        <w:pStyle w:val="Textoindependiente21"/>
        <w:numPr>
          <w:ilvl w:val="0"/>
          <w:numId w:val="4"/>
        </w:numPr>
        <w:rPr>
          <w:b/>
          <w:sz w:val="20"/>
          <w:szCs w:val="20"/>
        </w:rPr>
      </w:pPr>
      <w:r>
        <w:rPr>
          <w:sz w:val="20"/>
          <w:szCs w:val="20"/>
        </w:rPr>
        <w:t>Manejo de cartera corporativa</w:t>
      </w:r>
    </w:p>
    <w:p w:rsidR="00613162" w:rsidRPr="00B321C3" w:rsidRDefault="00613162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 w:rsidRPr="00B321C3">
        <w:rPr>
          <w:sz w:val="20"/>
          <w:szCs w:val="20"/>
        </w:rPr>
        <w:t xml:space="preserve">Prospección  negocios corporativos </w:t>
      </w:r>
      <w:r w:rsidR="00B81273" w:rsidRPr="00B321C3">
        <w:rPr>
          <w:sz w:val="20"/>
          <w:szCs w:val="20"/>
        </w:rPr>
        <w:t>áreas,</w:t>
      </w:r>
      <w:r w:rsidR="00FB04EF">
        <w:rPr>
          <w:sz w:val="20"/>
          <w:szCs w:val="20"/>
        </w:rPr>
        <w:t>educación,</w:t>
      </w:r>
      <w:r w:rsidR="00BA1077" w:rsidRPr="00B321C3">
        <w:rPr>
          <w:sz w:val="20"/>
          <w:szCs w:val="20"/>
        </w:rPr>
        <w:t xml:space="preserve"> industria </w:t>
      </w:r>
      <w:r w:rsidR="00FB04EF">
        <w:rPr>
          <w:sz w:val="20"/>
          <w:szCs w:val="20"/>
        </w:rPr>
        <w:t xml:space="preserve">logística operaciones </w:t>
      </w:r>
      <w:r w:rsidR="00BA1077" w:rsidRPr="00B321C3">
        <w:rPr>
          <w:sz w:val="20"/>
          <w:szCs w:val="20"/>
        </w:rPr>
        <w:t>retail.</w:t>
      </w:r>
    </w:p>
    <w:p w:rsidR="00966545" w:rsidRDefault="00FB04EF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Manejo de Ley sub contratación</w:t>
      </w:r>
    </w:p>
    <w:p w:rsidR="00FB04EF" w:rsidRPr="00B321C3" w:rsidRDefault="00FB04EF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Manejo ventas cruzadas de la empresa</w:t>
      </w:r>
    </w:p>
    <w:p w:rsidR="00200266" w:rsidRPr="00B321C3" w:rsidRDefault="00200266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 w:rsidRPr="00B321C3">
        <w:rPr>
          <w:sz w:val="20"/>
          <w:szCs w:val="20"/>
        </w:rPr>
        <w:t>Manejo elaboración de planes comerciales para la empresa</w:t>
      </w:r>
    </w:p>
    <w:p w:rsidR="00200266" w:rsidRPr="00B321C3" w:rsidRDefault="00200266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 w:rsidRPr="00B321C3">
        <w:rPr>
          <w:sz w:val="20"/>
          <w:szCs w:val="20"/>
        </w:rPr>
        <w:t xml:space="preserve">Control de indicadores </w:t>
      </w:r>
      <w:r w:rsidR="001957D8">
        <w:rPr>
          <w:sz w:val="20"/>
          <w:szCs w:val="20"/>
        </w:rPr>
        <w:t>de venta en</w:t>
      </w:r>
      <w:r w:rsidRPr="00B321C3">
        <w:rPr>
          <w:sz w:val="20"/>
          <w:szCs w:val="20"/>
        </w:rPr>
        <w:t xml:space="preserve"> terreno</w:t>
      </w:r>
    </w:p>
    <w:p w:rsidR="00966545" w:rsidRPr="00B321C3" w:rsidRDefault="0031553C" w:rsidP="009C293B">
      <w:pPr>
        <w:pStyle w:val="Textoindependiente21"/>
        <w:numPr>
          <w:ilvl w:val="0"/>
          <w:numId w:val="4"/>
        </w:numPr>
        <w:rPr>
          <w:sz w:val="20"/>
          <w:szCs w:val="20"/>
        </w:rPr>
      </w:pPr>
      <w:r w:rsidRPr="00B321C3">
        <w:rPr>
          <w:sz w:val="20"/>
          <w:szCs w:val="20"/>
        </w:rPr>
        <w:t xml:space="preserve">Logré aumentar cartera de clientes asignada y nuevos clientes para </w:t>
      </w:r>
      <w:r w:rsidR="009668C1" w:rsidRPr="00B321C3">
        <w:rPr>
          <w:sz w:val="20"/>
          <w:szCs w:val="20"/>
        </w:rPr>
        <w:t>la empresa incrementando en un 3</w:t>
      </w:r>
      <w:r w:rsidRPr="00B321C3">
        <w:rPr>
          <w:sz w:val="20"/>
          <w:szCs w:val="20"/>
        </w:rPr>
        <w:t>0% la utilidad y mejoramiento de servicios para la empresa.</w:t>
      </w:r>
    </w:p>
    <w:p w:rsidR="00966545" w:rsidRDefault="00966545" w:rsidP="009C293B">
      <w:pPr>
        <w:pStyle w:val="Textoindependiente21"/>
        <w:rPr>
          <w:sz w:val="20"/>
          <w:szCs w:val="20"/>
        </w:rPr>
      </w:pPr>
    </w:p>
    <w:p w:rsidR="000F1935" w:rsidRPr="00B321C3" w:rsidRDefault="000F1935" w:rsidP="00D12AF2">
      <w:pPr>
        <w:pStyle w:val="Textoindependiente21"/>
        <w:jc w:val="left"/>
        <w:rPr>
          <w:sz w:val="20"/>
          <w:szCs w:val="20"/>
        </w:rPr>
      </w:pPr>
    </w:p>
    <w:p w:rsidR="00966545" w:rsidRPr="00B321C3" w:rsidRDefault="0031553C" w:rsidP="00D12AF2">
      <w:pPr>
        <w:pStyle w:val="Textoindependiente21"/>
        <w:jc w:val="left"/>
        <w:rPr>
          <w:b/>
          <w:sz w:val="20"/>
          <w:szCs w:val="20"/>
        </w:rPr>
      </w:pPr>
      <w:r w:rsidRPr="00B321C3">
        <w:rPr>
          <w:b/>
          <w:color w:val="5C8526"/>
          <w:sz w:val="20"/>
          <w:szCs w:val="20"/>
        </w:rPr>
        <w:t>Coordinadora Comercial   2010</w:t>
      </w:r>
      <w:r w:rsidR="00200266" w:rsidRPr="00B321C3">
        <w:rPr>
          <w:b/>
          <w:color w:val="5C8526"/>
          <w:sz w:val="20"/>
          <w:szCs w:val="20"/>
        </w:rPr>
        <w:t>enero</w:t>
      </w:r>
      <w:r w:rsidRPr="00B321C3">
        <w:rPr>
          <w:b/>
          <w:color w:val="5C8526"/>
          <w:sz w:val="20"/>
          <w:szCs w:val="20"/>
        </w:rPr>
        <w:t>-</w:t>
      </w:r>
      <w:r w:rsidR="00B81273" w:rsidRPr="00B321C3">
        <w:rPr>
          <w:b/>
          <w:color w:val="5C8526"/>
          <w:sz w:val="20"/>
          <w:szCs w:val="20"/>
        </w:rPr>
        <w:t>sept.</w:t>
      </w:r>
      <w:r w:rsidR="00F20FB0">
        <w:rPr>
          <w:b/>
          <w:color w:val="5C8526"/>
          <w:sz w:val="20"/>
          <w:szCs w:val="20"/>
        </w:rPr>
        <w:t>2013</w:t>
      </w:r>
    </w:p>
    <w:p w:rsidR="00966545" w:rsidRPr="00B321C3" w:rsidRDefault="0031553C" w:rsidP="00D12AF2">
      <w:pPr>
        <w:pStyle w:val="Textoindependiente21"/>
        <w:jc w:val="left"/>
        <w:rPr>
          <w:b/>
          <w:sz w:val="20"/>
          <w:szCs w:val="20"/>
        </w:rPr>
      </w:pPr>
      <w:r w:rsidRPr="00B321C3">
        <w:rPr>
          <w:b/>
          <w:sz w:val="20"/>
          <w:szCs w:val="20"/>
        </w:rPr>
        <w:t>Consorcio inversiones</w:t>
      </w:r>
    </w:p>
    <w:p w:rsidR="00966545" w:rsidRPr="00B321C3" w:rsidRDefault="0031553C" w:rsidP="009C293B">
      <w:pPr>
        <w:pStyle w:val="Textoindependiente21"/>
        <w:numPr>
          <w:ilvl w:val="0"/>
          <w:numId w:val="9"/>
        </w:numPr>
        <w:rPr>
          <w:sz w:val="20"/>
          <w:szCs w:val="20"/>
        </w:rPr>
      </w:pPr>
      <w:r w:rsidRPr="00B321C3">
        <w:rPr>
          <w:sz w:val="20"/>
          <w:szCs w:val="20"/>
        </w:rPr>
        <w:t>Responsable de gestionar reclutamiento y selección de personas para canal de agentes libres de la compañía.</w:t>
      </w:r>
    </w:p>
    <w:p w:rsidR="00966545" w:rsidRPr="00B321C3" w:rsidRDefault="0031553C" w:rsidP="009C293B">
      <w:pPr>
        <w:pStyle w:val="Textoindependiente21"/>
        <w:numPr>
          <w:ilvl w:val="0"/>
          <w:numId w:val="9"/>
        </w:numPr>
        <w:rPr>
          <w:sz w:val="20"/>
          <w:szCs w:val="20"/>
        </w:rPr>
      </w:pPr>
      <w:r w:rsidRPr="00B321C3">
        <w:rPr>
          <w:sz w:val="20"/>
          <w:szCs w:val="20"/>
        </w:rPr>
        <w:t>Manejo de productos de la empresa seguros vida ahorro, créditos, hipotecarios Apv, rentas vitalicias.</w:t>
      </w:r>
    </w:p>
    <w:p w:rsidR="00200266" w:rsidRPr="00B321C3" w:rsidRDefault="00200266" w:rsidP="009C293B">
      <w:pPr>
        <w:pStyle w:val="Textoindependiente21"/>
        <w:numPr>
          <w:ilvl w:val="0"/>
          <w:numId w:val="9"/>
        </w:numPr>
        <w:rPr>
          <w:sz w:val="20"/>
          <w:szCs w:val="20"/>
        </w:rPr>
      </w:pPr>
      <w:r w:rsidRPr="00B321C3">
        <w:rPr>
          <w:sz w:val="20"/>
          <w:szCs w:val="20"/>
        </w:rPr>
        <w:t xml:space="preserve">Manejo y control de indicadores de venta y gestión comercial </w:t>
      </w:r>
      <w:r w:rsidR="00C04D75" w:rsidRPr="00B321C3">
        <w:rPr>
          <w:sz w:val="20"/>
          <w:szCs w:val="20"/>
        </w:rPr>
        <w:t>presencial,</w:t>
      </w:r>
      <w:r w:rsidRPr="00B321C3">
        <w:rPr>
          <w:sz w:val="20"/>
          <w:szCs w:val="20"/>
        </w:rPr>
        <w:t>tele venta.</w:t>
      </w:r>
    </w:p>
    <w:p w:rsidR="00966545" w:rsidRPr="00B321C3" w:rsidRDefault="0031553C" w:rsidP="009C293B">
      <w:pPr>
        <w:pStyle w:val="Textoindependiente21"/>
        <w:numPr>
          <w:ilvl w:val="0"/>
          <w:numId w:val="9"/>
        </w:numPr>
        <w:rPr>
          <w:sz w:val="20"/>
          <w:szCs w:val="20"/>
        </w:rPr>
      </w:pPr>
      <w:r w:rsidRPr="00B321C3">
        <w:rPr>
          <w:sz w:val="20"/>
          <w:szCs w:val="20"/>
        </w:rPr>
        <w:t xml:space="preserve">Logré aumentar la cartera de clientes mejoramientos de sistema en coordinar labores de agentes libres canal seguro. </w:t>
      </w:r>
    </w:p>
    <w:p w:rsidR="00966545" w:rsidRPr="00B321C3" w:rsidRDefault="00966545" w:rsidP="00D12AF2">
      <w:pPr>
        <w:pStyle w:val="Textoindependiente21"/>
        <w:jc w:val="left"/>
        <w:rPr>
          <w:sz w:val="20"/>
          <w:szCs w:val="20"/>
        </w:rPr>
      </w:pPr>
    </w:p>
    <w:p w:rsidR="00B81273" w:rsidRDefault="00B81273" w:rsidP="00D12AF2">
      <w:pPr>
        <w:pStyle w:val="Textoindependiente21"/>
        <w:jc w:val="left"/>
        <w:rPr>
          <w:sz w:val="20"/>
          <w:szCs w:val="20"/>
        </w:rPr>
      </w:pPr>
    </w:p>
    <w:p w:rsidR="000F1935" w:rsidRPr="00B321C3" w:rsidRDefault="000F1935" w:rsidP="00D12AF2">
      <w:pPr>
        <w:pStyle w:val="Textoindependiente21"/>
        <w:jc w:val="left"/>
        <w:rPr>
          <w:sz w:val="20"/>
          <w:szCs w:val="20"/>
        </w:rPr>
      </w:pPr>
    </w:p>
    <w:p w:rsidR="00966545" w:rsidRPr="00B321C3" w:rsidRDefault="0031553C" w:rsidP="00D12AF2">
      <w:pPr>
        <w:pStyle w:val="Textoindependiente21"/>
        <w:jc w:val="left"/>
        <w:rPr>
          <w:b/>
          <w:color w:val="5C8526"/>
          <w:sz w:val="20"/>
          <w:szCs w:val="20"/>
        </w:rPr>
      </w:pPr>
      <w:r w:rsidRPr="00B321C3">
        <w:rPr>
          <w:b/>
          <w:color w:val="5C8526"/>
          <w:sz w:val="20"/>
          <w:szCs w:val="20"/>
        </w:rPr>
        <w:t>Product manager  2009</w:t>
      </w:r>
      <w:r w:rsidR="00200266" w:rsidRPr="00B321C3">
        <w:rPr>
          <w:b/>
          <w:color w:val="5C8526"/>
          <w:sz w:val="20"/>
          <w:szCs w:val="20"/>
        </w:rPr>
        <w:t>enero</w:t>
      </w:r>
      <w:r w:rsidRPr="00B321C3">
        <w:rPr>
          <w:b/>
          <w:color w:val="5C8526"/>
          <w:sz w:val="20"/>
          <w:szCs w:val="20"/>
        </w:rPr>
        <w:t>-</w:t>
      </w:r>
      <w:r w:rsidR="00200266" w:rsidRPr="00B321C3">
        <w:rPr>
          <w:b/>
          <w:color w:val="5C8526"/>
          <w:sz w:val="20"/>
          <w:szCs w:val="20"/>
        </w:rPr>
        <w:t xml:space="preserve"> enero</w:t>
      </w:r>
      <w:r w:rsidRPr="00B321C3">
        <w:rPr>
          <w:b/>
          <w:color w:val="5C8526"/>
          <w:sz w:val="20"/>
          <w:szCs w:val="20"/>
        </w:rPr>
        <w:t>2010</w:t>
      </w:r>
    </w:p>
    <w:p w:rsidR="00966545" w:rsidRPr="00B321C3" w:rsidRDefault="0031553C" w:rsidP="00D12AF2">
      <w:pPr>
        <w:pStyle w:val="Textoindependiente21"/>
        <w:jc w:val="left"/>
        <w:rPr>
          <w:b/>
          <w:sz w:val="20"/>
          <w:szCs w:val="20"/>
        </w:rPr>
      </w:pPr>
      <w:r w:rsidRPr="00B321C3">
        <w:rPr>
          <w:b/>
          <w:sz w:val="20"/>
          <w:szCs w:val="20"/>
        </w:rPr>
        <w:t>Softland</w:t>
      </w:r>
    </w:p>
    <w:p w:rsidR="00966545" w:rsidRPr="00B321C3" w:rsidRDefault="0031553C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>Responsable de gestionar nuevos negocios para la empresa</w:t>
      </w:r>
    </w:p>
    <w:p w:rsidR="00966545" w:rsidRPr="00B321C3" w:rsidRDefault="0031553C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 xml:space="preserve">Mantención de cartera </w:t>
      </w:r>
    </w:p>
    <w:p w:rsidR="00966545" w:rsidRPr="00B321C3" w:rsidRDefault="0031553C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>Implementación de estrategias comerciales</w:t>
      </w:r>
    </w:p>
    <w:p w:rsidR="00966545" w:rsidRPr="00B321C3" w:rsidRDefault="0031553C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>Prospección de clientes</w:t>
      </w:r>
    </w:p>
    <w:p w:rsidR="00966545" w:rsidRPr="00B321C3" w:rsidRDefault="004A21D4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>Aná</w:t>
      </w:r>
      <w:r w:rsidR="00200266" w:rsidRPr="00B321C3">
        <w:rPr>
          <w:sz w:val="20"/>
          <w:szCs w:val="20"/>
        </w:rPr>
        <w:t>li</w:t>
      </w:r>
      <w:r w:rsidR="0031553C" w:rsidRPr="00B321C3">
        <w:rPr>
          <w:sz w:val="20"/>
          <w:szCs w:val="20"/>
        </w:rPr>
        <w:t>sis de indicadores de venta, gestió</w:t>
      </w:r>
      <w:r w:rsidR="00F20FB0">
        <w:rPr>
          <w:sz w:val="20"/>
          <w:szCs w:val="20"/>
        </w:rPr>
        <w:t>n, precio, plaza, distribución</w:t>
      </w:r>
    </w:p>
    <w:p w:rsidR="00200266" w:rsidRPr="00B321C3" w:rsidRDefault="00200266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>Control indicadores de gestión comercial y ventas</w:t>
      </w:r>
    </w:p>
    <w:p w:rsidR="00D12AF2" w:rsidRPr="00B321C3" w:rsidRDefault="00D12AF2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>Manejo de siste</w:t>
      </w:r>
      <w:r w:rsidR="00F20FB0">
        <w:rPr>
          <w:sz w:val="20"/>
          <w:szCs w:val="20"/>
        </w:rPr>
        <w:t>mas erp para los usuarios pymes</w:t>
      </w:r>
    </w:p>
    <w:p w:rsidR="00B81273" w:rsidRPr="00B321C3" w:rsidRDefault="00B81273" w:rsidP="009C293B">
      <w:pPr>
        <w:pStyle w:val="Textoindependiente21"/>
        <w:numPr>
          <w:ilvl w:val="0"/>
          <w:numId w:val="8"/>
        </w:numPr>
        <w:rPr>
          <w:sz w:val="20"/>
          <w:szCs w:val="20"/>
        </w:rPr>
      </w:pPr>
      <w:r w:rsidRPr="00B321C3">
        <w:rPr>
          <w:sz w:val="20"/>
          <w:szCs w:val="20"/>
        </w:rPr>
        <w:t xml:space="preserve">Incorporación de nueva cartera de clientes como arcor. </w:t>
      </w:r>
      <w:r w:rsidR="00BA1077" w:rsidRPr="00B321C3">
        <w:rPr>
          <w:sz w:val="20"/>
          <w:szCs w:val="20"/>
        </w:rPr>
        <w:t>aerovan</w:t>
      </w:r>
      <w:r w:rsidRPr="00B321C3">
        <w:rPr>
          <w:sz w:val="20"/>
          <w:szCs w:val="20"/>
        </w:rPr>
        <w:t xml:space="preserve">, </w:t>
      </w:r>
      <w:r w:rsidR="00BA1077" w:rsidRPr="00B321C3">
        <w:rPr>
          <w:sz w:val="20"/>
          <w:szCs w:val="20"/>
        </w:rPr>
        <w:t>Bahau</w:t>
      </w:r>
      <w:r w:rsidRPr="00B321C3">
        <w:rPr>
          <w:sz w:val="20"/>
          <w:szCs w:val="20"/>
        </w:rPr>
        <w:t xml:space="preserve">s, </w:t>
      </w:r>
      <w:r w:rsidR="00BA1077" w:rsidRPr="00B321C3">
        <w:rPr>
          <w:sz w:val="20"/>
          <w:szCs w:val="20"/>
        </w:rPr>
        <w:t>indalum</w:t>
      </w:r>
      <w:r w:rsidRPr="00B321C3">
        <w:rPr>
          <w:sz w:val="20"/>
          <w:szCs w:val="20"/>
        </w:rPr>
        <w:t xml:space="preserve">, fluor, </w:t>
      </w:r>
      <w:r w:rsidR="00F20FB0">
        <w:rPr>
          <w:sz w:val="20"/>
          <w:szCs w:val="20"/>
        </w:rPr>
        <w:t>corrupac entre otros.</w:t>
      </w:r>
    </w:p>
    <w:p w:rsidR="00966545" w:rsidRPr="00B321C3" w:rsidRDefault="00966545" w:rsidP="009C293B">
      <w:pPr>
        <w:pStyle w:val="Textoindependiente21"/>
        <w:rPr>
          <w:b/>
          <w:sz w:val="20"/>
          <w:szCs w:val="20"/>
        </w:rPr>
      </w:pPr>
    </w:p>
    <w:p w:rsidR="00B81273" w:rsidRPr="009C293B" w:rsidRDefault="00B81273" w:rsidP="00B81273">
      <w:pPr>
        <w:pStyle w:val="Ttulo5"/>
        <w:rPr>
          <w:rFonts w:cs="Arial"/>
          <w:sz w:val="20"/>
          <w:szCs w:val="20"/>
        </w:rPr>
      </w:pPr>
    </w:p>
    <w:p w:rsidR="00B81273" w:rsidRDefault="00B81273" w:rsidP="00B81273">
      <w:pPr>
        <w:rPr>
          <w:rFonts w:ascii="Arial" w:hAnsi="Arial" w:cs="Arial"/>
          <w:sz w:val="20"/>
          <w:szCs w:val="20"/>
        </w:rPr>
      </w:pPr>
    </w:p>
    <w:p w:rsidR="000F1935" w:rsidRPr="00B321C3" w:rsidRDefault="000F1935" w:rsidP="00B81273">
      <w:pPr>
        <w:rPr>
          <w:rFonts w:ascii="Arial" w:hAnsi="Arial" w:cs="Arial"/>
          <w:sz w:val="20"/>
          <w:szCs w:val="20"/>
        </w:rPr>
      </w:pPr>
    </w:p>
    <w:p w:rsidR="00B81273" w:rsidRPr="00B321C3" w:rsidRDefault="00B81273" w:rsidP="00D12AF2">
      <w:pPr>
        <w:pStyle w:val="Ttulo5"/>
        <w:rPr>
          <w:rFonts w:cs="Arial"/>
          <w:sz w:val="20"/>
          <w:szCs w:val="20"/>
        </w:rPr>
      </w:pPr>
    </w:p>
    <w:p w:rsidR="00966545" w:rsidRPr="00B321C3" w:rsidRDefault="00366BE4" w:rsidP="00D12AF2">
      <w:pPr>
        <w:pStyle w:val="Ttulo5"/>
        <w:rPr>
          <w:rFonts w:cs="Arial"/>
          <w:sz w:val="20"/>
          <w:szCs w:val="20"/>
        </w:rPr>
      </w:pPr>
      <w:r w:rsidRPr="00366BE4">
        <w:rPr>
          <w:rFonts w:cs="Arial"/>
          <w:noProof/>
          <w:sz w:val="20"/>
          <w:szCs w:val="20"/>
          <w:lang w:eastAsia="es-ES"/>
        </w:rPr>
        <w:pict>
          <v:shape id="Text Box 2" o:spid="_x0000_s1027" type="#_x0000_t202" style="position:absolute;left:0;text-align:left;margin-left:-5.4pt;margin-top:.4pt;width:517.1pt;height:10.95pt;z-index:251656704;visibility:visible;mso-wrap-distance-left:0;mso-wrap-distance-right:7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8188"/>
                    <w:gridCol w:w="2156"/>
                  </w:tblGrid>
                  <w:tr w:rsidR="00966545" w:rsidTr="000F1935">
                    <w:trPr>
                      <w:trHeight w:val="68"/>
                    </w:trPr>
                    <w:tc>
                      <w:tcPr>
                        <w:tcW w:w="8188" w:type="dxa"/>
                        <w:shd w:val="clear" w:color="auto" w:fill="auto"/>
                      </w:tcPr>
                      <w:p w:rsidR="00966545" w:rsidRPr="000F1935" w:rsidRDefault="000F1935">
                        <w:pPr>
                          <w:snapToGrid w:val="0"/>
                          <w:rPr>
                            <w:rFonts w:ascii="Arial" w:hAnsi="Arial" w:cs="Arial"/>
                            <w:b/>
                            <w:color w:val="0084D1"/>
                            <w:sz w:val="20"/>
                            <w:szCs w:val="20"/>
                            <w:lang w:val="es-MX"/>
                          </w:rPr>
                        </w:pPr>
                        <w:r w:rsidRPr="000F1935">
                          <w:rPr>
                            <w:rFonts w:ascii="Arial" w:hAnsi="Arial" w:cs="Arial"/>
                            <w:b/>
                            <w:color w:val="0084D1"/>
                            <w:sz w:val="20"/>
                            <w:szCs w:val="20"/>
                            <w:lang w:val="es-MX"/>
                          </w:rPr>
                          <w:t>Encargado Comercial</w:t>
                        </w:r>
                      </w:p>
                    </w:tc>
                    <w:tc>
                      <w:tcPr>
                        <w:tcW w:w="2156" w:type="dxa"/>
                        <w:shd w:val="clear" w:color="auto" w:fill="auto"/>
                      </w:tcPr>
                      <w:p w:rsidR="00966545" w:rsidRPr="000F1935" w:rsidRDefault="0031553C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i/>
                            <w:color w:val="0084D1"/>
                            <w:sz w:val="18"/>
                            <w:szCs w:val="18"/>
                            <w:lang w:val="es-MX"/>
                          </w:rPr>
                        </w:pPr>
                        <w:r w:rsidRPr="000F1935">
                          <w:rPr>
                            <w:rFonts w:ascii="Arial" w:hAnsi="Arial" w:cs="Arial"/>
                            <w:b/>
                            <w:i/>
                            <w:color w:val="0084D1"/>
                            <w:sz w:val="18"/>
                            <w:szCs w:val="18"/>
                            <w:lang w:val="es-MX"/>
                          </w:rPr>
                          <w:t xml:space="preserve">Jun. 2007 – </w:t>
                        </w:r>
                        <w:r w:rsidR="00200266" w:rsidRPr="000F1935">
                          <w:rPr>
                            <w:rFonts w:ascii="Arial" w:hAnsi="Arial" w:cs="Arial"/>
                            <w:b/>
                            <w:i/>
                            <w:color w:val="0084D1"/>
                            <w:sz w:val="18"/>
                            <w:szCs w:val="18"/>
                            <w:lang w:val="es-MX"/>
                          </w:rPr>
                          <w:t>enero</w:t>
                        </w:r>
                        <w:r w:rsidRPr="000F1935">
                          <w:rPr>
                            <w:rFonts w:ascii="Arial" w:hAnsi="Arial" w:cs="Arial"/>
                            <w:b/>
                            <w:i/>
                            <w:color w:val="0084D1"/>
                            <w:sz w:val="18"/>
                            <w:szCs w:val="18"/>
                            <w:lang w:val="es-MX"/>
                          </w:rPr>
                          <w:t>2009</w:t>
                        </w:r>
                      </w:p>
                    </w:tc>
                  </w:tr>
                </w:tbl>
                <w:p w:rsidR="00966545" w:rsidRDefault="00966545"/>
              </w:txbxContent>
            </v:textbox>
            <w10:wrap type="square" side="largest" anchorx="margin"/>
          </v:shape>
        </w:pict>
      </w:r>
    </w:p>
    <w:p w:rsidR="00966545" w:rsidRPr="00FB04EF" w:rsidRDefault="000F1935" w:rsidP="00D12AF2">
      <w:pPr>
        <w:pStyle w:val="Ttulo5"/>
        <w:rPr>
          <w:rFonts w:cs="Arial"/>
          <w:color w:val="9BBB59" w:themeColor="accent3"/>
          <w:sz w:val="20"/>
          <w:szCs w:val="20"/>
        </w:rPr>
      </w:pPr>
      <w:r w:rsidRPr="00FB04EF">
        <w:rPr>
          <w:rFonts w:cs="Arial"/>
          <w:color w:val="9BBB59" w:themeColor="accent3"/>
          <w:sz w:val="20"/>
          <w:szCs w:val="20"/>
        </w:rPr>
        <w:t>Entel</w:t>
      </w:r>
    </w:p>
    <w:p w:rsidR="00966545" w:rsidRPr="00B321C3" w:rsidRDefault="00966545" w:rsidP="00D12AF2">
      <w:pPr>
        <w:rPr>
          <w:rFonts w:ascii="Arial" w:hAnsi="Arial" w:cs="Arial"/>
          <w:sz w:val="20"/>
          <w:szCs w:val="20"/>
        </w:rPr>
      </w:pP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>Resp</w:t>
      </w:r>
      <w:r w:rsidR="00D12AF2" w:rsidRPr="00B321C3">
        <w:rPr>
          <w:rFonts w:ascii="Arial" w:hAnsi="Arial" w:cs="Arial"/>
          <w:sz w:val="20"/>
          <w:szCs w:val="20"/>
        </w:rPr>
        <w:t xml:space="preserve">onsable de la </w:t>
      </w:r>
      <w:r w:rsidRPr="00B321C3">
        <w:rPr>
          <w:rFonts w:ascii="Arial" w:hAnsi="Arial" w:cs="Arial"/>
          <w:sz w:val="20"/>
          <w:szCs w:val="20"/>
        </w:rPr>
        <w:t>organización y administración d</w:t>
      </w:r>
      <w:r w:rsidR="00ED451E" w:rsidRPr="00B321C3">
        <w:rPr>
          <w:rFonts w:ascii="Arial" w:hAnsi="Arial" w:cs="Arial"/>
          <w:sz w:val="20"/>
          <w:szCs w:val="20"/>
        </w:rPr>
        <w:t>el área comercial .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>Logros:</w:t>
      </w:r>
    </w:p>
    <w:p w:rsidR="00966545" w:rsidRPr="00B321C3" w:rsidRDefault="0031553C" w:rsidP="009C293B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Mejoré el nivel de servicio, disminuyendo en</w:t>
      </w:r>
      <w:r w:rsidR="00D12AF2" w:rsidRPr="00B321C3">
        <w:rPr>
          <w:rFonts w:ascii="Arial" w:hAnsi="Arial" w:cs="Arial"/>
          <w:sz w:val="20"/>
          <w:szCs w:val="20"/>
          <w:lang w:val="es-MX"/>
        </w:rPr>
        <w:t xml:space="preserve"> un 50%  el tiempo de respuesta en sucursales de franquicias</w:t>
      </w:r>
    </w:p>
    <w:p w:rsidR="00966545" w:rsidRPr="00B321C3" w:rsidRDefault="0031553C" w:rsidP="009C293B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Logré un ahorro del 20% en el presupuesto comercial, gracias a una adecuada negociación.</w:t>
      </w:r>
    </w:p>
    <w:p w:rsidR="00966545" w:rsidRPr="00B321C3" w:rsidRDefault="0031553C" w:rsidP="009C293B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 xml:space="preserve">Desarrolle e implemente herramientas de control presupuesto para las distintas áreas. </w:t>
      </w:r>
    </w:p>
    <w:p w:rsidR="00200266" w:rsidRPr="00B321C3" w:rsidRDefault="00200266" w:rsidP="009C293B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 xml:space="preserve">Desarrollo de planes comerciales </w:t>
      </w:r>
    </w:p>
    <w:p w:rsidR="00613162" w:rsidRPr="00B321C3" w:rsidRDefault="00613162" w:rsidP="009C293B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Control gestión inventarios y stock</w:t>
      </w:r>
    </w:p>
    <w:p w:rsidR="00B81273" w:rsidRPr="000F1935" w:rsidRDefault="00200266" w:rsidP="009C293B">
      <w:pPr>
        <w:numPr>
          <w:ilvl w:val="0"/>
          <w:numId w:val="7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Control de gestión comercial oficinas y contact center empresas.</w:t>
      </w:r>
    </w:p>
    <w:p w:rsidR="00B81273" w:rsidRPr="00B321C3" w:rsidRDefault="00B81273" w:rsidP="009C293B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966545" w:rsidRPr="00B321C3" w:rsidRDefault="0031553C" w:rsidP="00D12AF2">
      <w:pPr>
        <w:pStyle w:val="Ttulo5"/>
        <w:rPr>
          <w:rFonts w:cs="Arial"/>
          <w:color w:val="5C8526"/>
          <w:sz w:val="20"/>
          <w:szCs w:val="20"/>
          <w:lang w:val="es-MX"/>
        </w:rPr>
      </w:pPr>
      <w:r w:rsidRPr="00B321C3">
        <w:rPr>
          <w:rFonts w:cs="Arial"/>
          <w:color w:val="5C8526"/>
          <w:sz w:val="20"/>
          <w:szCs w:val="20"/>
          <w:lang w:val="es-MX"/>
        </w:rPr>
        <w:t>M</w:t>
      </w:r>
      <w:r w:rsidR="000F1935">
        <w:rPr>
          <w:rFonts w:cs="Arial"/>
          <w:color w:val="5C8526"/>
          <w:sz w:val="20"/>
          <w:szCs w:val="20"/>
          <w:lang w:val="es-MX"/>
        </w:rPr>
        <w:t>ovistar</w:t>
      </w:r>
    </w:p>
    <w:p w:rsidR="00966545" w:rsidRPr="000F1935" w:rsidRDefault="00966545" w:rsidP="00D12AF2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8188"/>
        <w:gridCol w:w="2156"/>
      </w:tblGrid>
      <w:tr w:rsidR="00966545" w:rsidRPr="000F1935">
        <w:tc>
          <w:tcPr>
            <w:tcW w:w="8188" w:type="dxa"/>
            <w:shd w:val="clear" w:color="auto" w:fill="auto"/>
          </w:tcPr>
          <w:p w:rsidR="00966545" w:rsidRPr="000F1935" w:rsidRDefault="0031553C" w:rsidP="00D12AF2">
            <w:pPr>
              <w:snapToGrid w:val="0"/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</w:pPr>
            <w:r w:rsidRPr="000F1935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E</w:t>
            </w:r>
            <w:r w:rsidR="000F1935" w:rsidRPr="000F1935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ncargado Comercial</w:t>
            </w:r>
          </w:p>
        </w:tc>
        <w:tc>
          <w:tcPr>
            <w:tcW w:w="2156" w:type="dxa"/>
            <w:shd w:val="clear" w:color="auto" w:fill="auto"/>
          </w:tcPr>
          <w:p w:rsidR="00966545" w:rsidRPr="000F1935" w:rsidRDefault="00B321C3" w:rsidP="00D12AF2">
            <w:pPr>
              <w:snapToGrid w:val="0"/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</w:pPr>
            <w:r w:rsidRPr="000F1935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Abr. 2004 –</w:t>
            </w:r>
            <w:r w:rsidR="00D12AF2" w:rsidRPr="000F1935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May</w:t>
            </w:r>
            <w:r w:rsidR="0031553C" w:rsidRPr="000F1935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2007</w:t>
            </w:r>
          </w:p>
        </w:tc>
      </w:tr>
    </w:tbl>
    <w:p w:rsidR="00ED451E" w:rsidRPr="00B321C3" w:rsidRDefault="00D12AF2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Encargado</w:t>
      </w:r>
      <w:r w:rsidR="0031553C" w:rsidRPr="00B321C3">
        <w:rPr>
          <w:rFonts w:ascii="Arial" w:hAnsi="Arial" w:cs="Arial"/>
          <w:sz w:val="20"/>
          <w:szCs w:val="20"/>
          <w:lang w:val="es-MX"/>
        </w:rPr>
        <w:t xml:space="preserve"> d</w:t>
      </w:r>
      <w:r w:rsidR="00ED451E" w:rsidRPr="00B321C3">
        <w:rPr>
          <w:rFonts w:ascii="Arial" w:hAnsi="Arial" w:cs="Arial"/>
          <w:sz w:val="20"/>
          <w:szCs w:val="20"/>
          <w:lang w:val="es-MX"/>
        </w:rPr>
        <w:t>el área comercial de la empresa desarrollo de planes comerciales y puesta en marcha.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</w:rPr>
        <w:t>Logros:</w:t>
      </w:r>
    </w:p>
    <w:p w:rsidR="00613162" w:rsidRPr="00B321C3" w:rsidRDefault="00613162" w:rsidP="009C293B">
      <w:pPr>
        <w:jc w:val="both"/>
        <w:rPr>
          <w:rFonts w:ascii="Arial" w:hAnsi="Arial" w:cs="Arial"/>
          <w:sz w:val="20"/>
          <w:szCs w:val="20"/>
        </w:rPr>
      </w:pPr>
    </w:p>
    <w:p w:rsidR="00966545" w:rsidRPr="00B321C3" w:rsidRDefault="0031553C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 xml:space="preserve">Logré un destacado desempeño, aumentando índices de </w:t>
      </w:r>
      <w:r w:rsidR="00613162" w:rsidRPr="00B321C3">
        <w:rPr>
          <w:rFonts w:ascii="Arial" w:hAnsi="Arial" w:cs="Arial"/>
          <w:sz w:val="20"/>
          <w:szCs w:val="20"/>
          <w:lang w:val="es-MX"/>
        </w:rPr>
        <w:t>rentabilidad para la franquic</w:t>
      </w:r>
      <w:r w:rsidR="00D32E0C" w:rsidRPr="00B321C3">
        <w:rPr>
          <w:rFonts w:ascii="Arial" w:hAnsi="Arial" w:cs="Arial"/>
          <w:sz w:val="20"/>
          <w:szCs w:val="20"/>
          <w:lang w:val="es-MX"/>
        </w:rPr>
        <w:t>ia</w:t>
      </w:r>
      <w:r w:rsidRPr="00B321C3">
        <w:rPr>
          <w:rFonts w:ascii="Arial" w:hAnsi="Arial" w:cs="Arial"/>
          <w:sz w:val="20"/>
          <w:szCs w:val="20"/>
          <w:lang w:val="es-MX"/>
        </w:rPr>
        <w:t>.</w:t>
      </w:r>
    </w:p>
    <w:p w:rsidR="00966545" w:rsidRPr="00B321C3" w:rsidRDefault="0031553C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Obtuve el primer lugar en ventas a nivel nacional años 2007-2008 premiada por Oliver floith gerente general de la compañía telefónica España.</w:t>
      </w:r>
    </w:p>
    <w:p w:rsidR="00966545" w:rsidRPr="00B321C3" w:rsidRDefault="0031553C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 xml:space="preserve">Implementé sistema de </w:t>
      </w:r>
      <w:r w:rsidR="00A74185" w:rsidRPr="00B321C3">
        <w:rPr>
          <w:rFonts w:ascii="Arial" w:hAnsi="Arial" w:cs="Arial"/>
          <w:sz w:val="20"/>
          <w:szCs w:val="20"/>
        </w:rPr>
        <w:t>ventas a nivel mall plaza oeste creciendo participación de mercado clientes para la compañía 30%.</w:t>
      </w:r>
    </w:p>
    <w:p w:rsidR="00200266" w:rsidRPr="00B321C3" w:rsidRDefault="00200266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 xml:space="preserve">Gestión y desarrollo de planes comerciales </w:t>
      </w:r>
    </w:p>
    <w:p w:rsidR="00200266" w:rsidRPr="00B321C3" w:rsidRDefault="00200266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 xml:space="preserve">Ejecución de proyecto pymes </w:t>
      </w:r>
    </w:p>
    <w:p w:rsidR="00200266" w:rsidRPr="00B321C3" w:rsidRDefault="00200266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>Control gestión ventas</w:t>
      </w:r>
      <w:r w:rsidR="00613162" w:rsidRPr="00B321C3">
        <w:rPr>
          <w:rFonts w:ascii="Arial" w:hAnsi="Arial" w:cs="Arial"/>
          <w:sz w:val="20"/>
          <w:szCs w:val="20"/>
        </w:rPr>
        <w:t>,stock ,inventario</w:t>
      </w:r>
    </w:p>
    <w:p w:rsidR="00200266" w:rsidRPr="00B321C3" w:rsidRDefault="00200266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>Coordinación de contact center empresas.</w:t>
      </w:r>
    </w:p>
    <w:p w:rsidR="00B81273" w:rsidRPr="00684AA0" w:rsidRDefault="00B81273" w:rsidP="00D12AF2">
      <w:pPr>
        <w:pStyle w:val="Textoindependiente21"/>
        <w:jc w:val="left"/>
        <w:rPr>
          <w:b/>
          <w:sz w:val="20"/>
          <w:szCs w:val="20"/>
          <w:lang w:val="es-ES"/>
        </w:rPr>
      </w:pPr>
    </w:p>
    <w:p w:rsidR="00B81273" w:rsidRPr="00B321C3" w:rsidRDefault="00B81273" w:rsidP="00D12AF2">
      <w:pPr>
        <w:pStyle w:val="Textoindependiente21"/>
        <w:jc w:val="left"/>
        <w:rPr>
          <w:b/>
          <w:sz w:val="20"/>
          <w:szCs w:val="20"/>
        </w:rPr>
      </w:pPr>
    </w:p>
    <w:p w:rsidR="00966545" w:rsidRPr="00B321C3" w:rsidRDefault="00FB04EF" w:rsidP="00D12AF2">
      <w:pPr>
        <w:pStyle w:val="Ttulo5"/>
        <w:rPr>
          <w:rFonts w:cs="Arial"/>
          <w:color w:val="5C8526"/>
          <w:sz w:val="20"/>
          <w:szCs w:val="20"/>
        </w:rPr>
      </w:pPr>
      <w:r>
        <w:rPr>
          <w:rFonts w:cs="Arial"/>
          <w:color w:val="5C8526"/>
          <w:sz w:val="20"/>
          <w:szCs w:val="20"/>
        </w:rPr>
        <w:t>Bellsouth</w:t>
      </w:r>
    </w:p>
    <w:p w:rsidR="00966545" w:rsidRPr="00B321C3" w:rsidRDefault="00966545" w:rsidP="00D12AF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Look w:val="0000"/>
      </w:tblPr>
      <w:tblGrid>
        <w:gridCol w:w="8188"/>
        <w:gridCol w:w="2156"/>
      </w:tblGrid>
      <w:tr w:rsidR="00966545" w:rsidRPr="00856224">
        <w:tc>
          <w:tcPr>
            <w:tcW w:w="8188" w:type="dxa"/>
            <w:shd w:val="clear" w:color="auto" w:fill="auto"/>
          </w:tcPr>
          <w:p w:rsidR="00966545" w:rsidRPr="00856224" w:rsidRDefault="0031553C" w:rsidP="00D12AF2">
            <w:pPr>
              <w:snapToGrid w:val="0"/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</w:pPr>
            <w:r w:rsidRPr="00856224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J</w:t>
            </w:r>
            <w:r w:rsidR="000F1935" w:rsidRPr="00856224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efe Comercial</w:t>
            </w:r>
          </w:p>
        </w:tc>
        <w:tc>
          <w:tcPr>
            <w:tcW w:w="2156" w:type="dxa"/>
            <w:shd w:val="clear" w:color="auto" w:fill="auto"/>
          </w:tcPr>
          <w:p w:rsidR="00966545" w:rsidRPr="00856224" w:rsidRDefault="0028016F" w:rsidP="00D12AF2">
            <w:pPr>
              <w:snapToGrid w:val="0"/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</w:pPr>
            <w:r w:rsidRPr="00856224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Abr. 2000– abril</w:t>
            </w:r>
            <w:r w:rsidR="0031553C" w:rsidRPr="00856224">
              <w:rPr>
                <w:rFonts w:ascii="Arial" w:hAnsi="Arial" w:cs="Arial"/>
                <w:b/>
                <w:color w:val="0084D1"/>
                <w:sz w:val="20"/>
                <w:szCs w:val="20"/>
                <w:lang w:val="es-MX"/>
              </w:rPr>
              <w:t>2004</w:t>
            </w:r>
          </w:p>
        </w:tc>
      </w:tr>
    </w:tbl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Encargado de oficina comercial; de la preparación de presupuestos y la estimación de inventarios requerido en relación a las ventas de cada período, resolviendo problemas de stock y velando por el constante equilibrio del mismo según la demanda del mercado.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</w:rPr>
      </w:pPr>
      <w:r w:rsidRPr="00B321C3">
        <w:rPr>
          <w:rFonts w:ascii="Arial" w:hAnsi="Arial" w:cs="Arial"/>
          <w:sz w:val="20"/>
          <w:szCs w:val="20"/>
        </w:rPr>
        <w:t>Logros:</w:t>
      </w:r>
    </w:p>
    <w:p w:rsidR="00966545" w:rsidRPr="00B321C3" w:rsidRDefault="0031553C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Logré un oportuno abastecimiento , disminuyendo los faltantes de productos e implementación de nuevos clientes</w:t>
      </w:r>
    </w:p>
    <w:p w:rsidR="00966545" w:rsidRPr="00B321C3" w:rsidRDefault="0031553C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Obtuve el 1° puesto a nivel corporativo en índices de ventas en Santiago.</w:t>
      </w:r>
    </w:p>
    <w:p w:rsidR="00966545" w:rsidRPr="00B321C3" w:rsidRDefault="00613162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Gestión control de ventas inventario stock</w:t>
      </w:r>
    </w:p>
    <w:p w:rsidR="00613162" w:rsidRPr="00B321C3" w:rsidRDefault="00613162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Gestión de estra</w:t>
      </w:r>
      <w:r w:rsidR="00D12AF2" w:rsidRPr="00B321C3">
        <w:rPr>
          <w:rFonts w:ascii="Arial" w:hAnsi="Arial" w:cs="Arial"/>
          <w:sz w:val="20"/>
          <w:szCs w:val="20"/>
          <w:lang w:val="es-MX"/>
        </w:rPr>
        <w:t>tegia comerciales de la franquicia</w:t>
      </w:r>
    </w:p>
    <w:p w:rsidR="00613162" w:rsidRPr="00B321C3" w:rsidRDefault="00613162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Gestión ventas apoyo a vendedores</w:t>
      </w:r>
    </w:p>
    <w:p w:rsidR="00B81273" w:rsidRPr="00B321C3" w:rsidRDefault="00613162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Coordinación gestión empresa y personas.</w:t>
      </w:r>
    </w:p>
    <w:p w:rsidR="00B81273" w:rsidRPr="000F1935" w:rsidRDefault="00B81273" w:rsidP="009C293B">
      <w:pPr>
        <w:numPr>
          <w:ilvl w:val="0"/>
          <w:numId w:val="5"/>
        </w:numPr>
        <w:tabs>
          <w:tab w:val="left" w:pos="360"/>
        </w:tabs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Incorporación de nuevos clientes, Cruz blanca, Garmendia, te</w:t>
      </w:r>
      <w:r w:rsidR="000A2B4C">
        <w:rPr>
          <w:rFonts w:ascii="Arial" w:hAnsi="Arial" w:cs="Arial"/>
          <w:sz w:val="20"/>
          <w:szCs w:val="20"/>
          <w:lang w:val="es-MX"/>
        </w:rPr>
        <w:t>ck, instituto los leones,</w:t>
      </w:r>
      <w:r w:rsidRPr="00B321C3">
        <w:rPr>
          <w:rFonts w:ascii="Arial" w:hAnsi="Arial" w:cs="Arial"/>
          <w:sz w:val="20"/>
          <w:szCs w:val="20"/>
          <w:lang w:val="es-MX"/>
        </w:rPr>
        <w:t xml:space="preserve"> Gerdau aza entre otros.  </w:t>
      </w:r>
    </w:p>
    <w:p w:rsidR="00B81273" w:rsidRPr="00B321C3" w:rsidRDefault="00B81273" w:rsidP="009C293B">
      <w:pPr>
        <w:pStyle w:val="Textoindependiente21"/>
        <w:rPr>
          <w:b/>
          <w:sz w:val="20"/>
          <w:szCs w:val="20"/>
        </w:rPr>
      </w:pPr>
    </w:p>
    <w:p w:rsidR="00D12AF2" w:rsidRPr="00B321C3" w:rsidRDefault="00D12AF2" w:rsidP="009C293B">
      <w:pPr>
        <w:pStyle w:val="Textoindependiente21"/>
        <w:rPr>
          <w:b/>
          <w:sz w:val="20"/>
          <w:szCs w:val="20"/>
        </w:rPr>
      </w:pPr>
    </w:p>
    <w:p w:rsidR="00966545" w:rsidRPr="00B321C3" w:rsidRDefault="00B81273" w:rsidP="009C293B">
      <w:pPr>
        <w:pStyle w:val="Textoindependiente21"/>
        <w:rPr>
          <w:b/>
          <w:color w:val="0084D1"/>
          <w:sz w:val="20"/>
          <w:szCs w:val="20"/>
        </w:rPr>
      </w:pPr>
      <w:r w:rsidRPr="00B321C3">
        <w:rPr>
          <w:b/>
          <w:color w:val="0084D1"/>
          <w:sz w:val="20"/>
          <w:szCs w:val="20"/>
        </w:rPr>
        <w:t>Educación</w:t>
      </w:r>
    </w:p>
    <w:p w:rsidR="00D12AF2" w:rsidRPr="00B321C3" w:rsidRDefault="00D12AF2" w:rsidP="009C293B">
      <w:pPr>
        <w:pStyle w:val="Textoindependiente21"/>
        <w:rPr>
          <w:b/>
          <w:color w:val="0084D1"/>
          <w:sz w:val="20"/>
          <w:szCs w:val="20"/>
        </w:rPr>
      </w:pPr>
    </w:p>
    <w:p w:rsidR="00394639" w:rsidRPr="00B321C3" w:rsidRDefault="0031553C" w:rsidP="00D12AF2">
      <w:pPr>
        <w:pStyle w:val="Textoindependiente21"/>
        <w:jc w:val="left"/>
        <w:rPr>
          <w:b/>
          <w:color w:val="000000" w:themeColor="text1"/>
          <w:sz w:val="20"/>
          <w:szCs w:val="20"/>
        </w:rPr>
      </w:pPr>
      <w:r w:rsidRPr="00B321C3">
        <w:rPr>
          <w:b/>
          <w:color w:val="000000" w:themeColor="text1"/>
          <w:sz w:val="20"/>
          <w:szCs w:val="20"/>
        </w:rPr>
        <w:t>MBA IEDE DIR</w:t>
      </w:r>
      <w:r w:rsidR="007052D1">
        <w:rPr>
          <w:b/>
          <w:color w:val="000000" w:themeColor="text1"/>
          <w:sz w:val="20"/>
          <w:szCs w:val="20"/>
        </w:rPr>
        <w:t>ECCIÓN DE MARKETING Y COMERCIAL</w:t>
      </w:r>
      <w:r w:rsidR="00FB04EF">
        <w:rPr>
          <w:b/>
          <w:color w:val="000000" w:themeColor="text1"/>
          <w:sz w:val="20"/>
          <w:szCs w:val="20"/>
        </w:rPr>
        <w:t xml:space="preserve"> 2011-2013</w:t>
      </w:r>
    </w:p>
    <w:p w:rsidR="00966545" w:rsidRPr="00B321C3" w:rsidRDefault="00966545" w:rsidP="00D12AF2">
      <w:pPr>
        <w:pStyle w:val="Textoindependiente21"/>
        <w:jc w:val="left"/>
        <w:rPr>
          <w:b/>
          <w:color w:val="5C8526"/>
          <w:sz w:val="20"/>
          <w:szCs w:val="20"/>
        </w:rPr>
      </w:pPr>
    </w:p>
    <w:p w:rsidR="00D12AF2" w:rsidRPr="00B321C3" w:rsidRDefault="00366BE4" w:rsidP="00D12AF2">
      <w:pPr>
        <w:pStyle w:val="Textoindependiente21"/>
        <w:jc w:val="left"/>
        <w:rPr>
          <w:sz w:val="20"/>
          <w:szCs w:val="20"/>
        </w:rPr>
      </w:pPr>
      <w:r w:rsidRPr="00366BE4">
        <w:rPr>
          <w:noProof/>
          <w:sz w:val="20"/>
          <w:szCs w:val="20"/>
          <w:lang w:val="es-ES" w:eastAsia="es-ES"/>
        </w:rPr>
        <w:pict>
          <v:shape id="Text Box 3" o:spid="_x0000_s1028" type="#_x0000_t202" style="position:absolute;margin-left:-5.4pt;margin-top:3.7pt;width:517.1pt;height:10.95pt;z-index:251657728;visibility:visible;mso-wrap-distance-left:0;mso-wrap-distance-right:7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8188"/>
                    <w:gridCol w:w="2156"/>
                  </w:tblGrid>
                  <w:tr w:rsidR="00966545">
                    <w:tc>
                      <w:tcPr>
                        <w:tcW w:w="8188" w:type="dxa"/>
                        <w:shd w:val="clear" w:color="auto" w:fill="auto"/>
                      </w:tcPr>
                      <w:p w:rsidR="00966545" w:rsidRPr="00FB04EF" w:rsidRDefault="007052D1">
                        <w:pPr>
                          <w:snapToGrid w:val="0"/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  <w:t>Ingeniero en administración marketing</w:t>
                        </w:r>
                        <w:r w:rsidR="00D12AF2" w:rsidRPr="00FB04EF"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  <w:t xml:space="preserve"> Universidad de las Amé</w:t>
                        </w:r>
                        <w:r w:rsidR="00197CD7" w:rsidRPr="00FB04EF"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  <w:t>ricas</w:t>
                        </w:r>
                      </w:p>
                    </w:tc>
                    <w:tc>
                      <w:tcPr>
                        <w:tcW w:w="2156" w:type="dxa"/>
                        <w:shd w:val="clear" w:color="auto" w:fill="auto"/>
                      </w:tcPr>
                      <w:p w:rsidR="00966545" w:rsidRPr="00FB04EF" w:rsidRDefault="00D12AF2" w:rsidP="00B321C3">
                        <w:pPr>
                          <w:snapToGrid w:val="0"/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</w:pPr>
                        <w:r w:rsidRPr="00FB04EF"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  <w:t>2005</w:t>
                        </w:r>
                        <w:r w:rsidR="0031553C" w:rsidRPr="00FB04EF"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  <w:t xml:space="preserve">- </w:t>
                        </w:r>
                        <w:r w:rsidRPr="00FB04EF"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  <w:t>2010</w:t>
                        </w:r>
                      </w:p>
                      <w:p w:rsidR="00D12AF2" w:rsidRPr="00FB04EF" w:rsidRDefault="00D12AF2">
                        <w:pPr>
                          <w:snapToGrid w:val="0"/>
                          <w:jc w:val="right"/>
                          <w:rPr>
                            <w:rFonts w:ascii="Arial Black" w:hAnsi="Arial Black" w:cs="Arial"/>
                            <w:sz w:val="18"/>
                            <w:szCs w:val="18"/>
                            <w:lang w:val="es-MX"/>
                          </w:rPr>
                        </w:pPr>
                      </w:p>
                    </w:tc>
                  </w:tr>
                </w:tbl>
                <w:p w:rsidR="00966545" w:rsidRDefault="00966545"/>
              </w:txbxContent>
            </v:textbox>
            <w10:wrap type="square" side="largest" anchorx="margin"/>
          </v:shape>
        </w:pict>
      </w:r>
    </w:p>
    <w:p w:rsidR="00966545" w:rsidRPr="00B321C3" w:rsidRDefault="00D12AF2" w:rsidP="00D12AF2">
      <w:pPr>
        <w:pStyle w:val="Textoindependiente21"/>
        <w:jc w:val="left"/>
        <w:rPr>
          <w:sz w:val="20"/>
          <w:szCs w:val="20"/>
        </w:rPr>
      </w:pPr>
      <w:r w:rsidRPr="00B321C3">
        <w:rPr>
          <w:sz w:val="20"/>
          <w:szCs w:val="20"/>
        </w:rPr>
        <w:t xml:space="preserve">Técnico en administración de empresa Duoc2000-2003                         </w:t>
      </w:r>
    </w:p>
    <w:p w:rsidR="00966545" w:rsidRPr="00B321C3" w:rsidRDefault="00966545" w:rsidP="00D12AF2">
      <w:pPr>
        <w:rPr>
          <w:rFonts w:ascii="Arial" w:hAnsi="Arial" w:cs="Arial"/>
          <w:b/>
          <w:sz w:val="20"/>
          <w:szCs w:val="20"/>
          <w:lang w:val="es-MX"/>
        </w:rPr>
      </w:pPr>
    </w:p>
    <w:p w:rsidR="00D12AF2" w:rsidRPr="00B321C3" w:rsidRDefault="00D12AF2" w:rsidP="00D12AF2">
      <w:pPr>
        <w:rPr>
          <w:rFonts w:ascii="Arial" w:hAnsi="Arial" w:cs="Arial"/>
          <w:b/>
          <w:color w:val="5C8526"/>
          <w:sz w:val="20"/>
          <w:szCs w:val="20"/>
          <w:lang w:val="es-MX"/>
        </w:rPr>
      </w:pPr>
      <w:r w:rsidRPr="00B321C3">
        <w:rPr>
          <w:rFonts w:ascii="Arial" w:hAnsi="Arial" w:cs="Arial"/>
          <w:b/>
          <w:color w:val="5C8526"/>
          <w:sz w:val="20"/>
          <w:szCs w:val="20"/>
          <w:lang w:val="es-MX"/>
        </w:rPr>
        <w:t>Liceo A-1 Javiera Carrera Santiago</w:t>
      </w:r>
    </w:p>
    <w:tbl>
      <w:tblPr>
        <w:tblW w:w="0" w:type="auto"/>
        <w:tblLayout w:type="fixed"/>
        <w:tblLook w:val="0000"/>
      </w:tblPr>
      <w:tblGrid>
        <w:gridCol w:w="8188"/>
        <w:gridCol w:w="2156"/>
      </w:tblGrid>
      <w:tr w:rsidR="00966545" w:rsidRPr="00B321C3">
        <w:tc>
          <w:tcPr>
            <w:tcW w:w="8188" w:type="dxa"/>
            <w:shd w:val="clear" w:color="auto" w:fill="auto"/>
          </w:tcPr>
          <w:p w:rsidR="00966545" w:rsidRPr="00B321C3" w:rsidRDefault="0031553C" w:rsidP="00D12AF2">
            <w:pPr>
              <w:snapToGrid w:val="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321C3">
              <w:rPr>
                <w:rFonts w:ascii="Arial" w:hAnsi="Arial" w:cs="Arial"/>
                <w:sz w:val="20"/>
                <w:szCs w:val="20"/>
                <w:lang w:val="es-MX"/>
              </w:rPr>
              <w:t>Enseñanza Básica y Media</w:t>
            </w:r>
          </w:p>
        </w:tc>
        <w:tc>
          <w:tcPr>
            <w:tcW w:w="2156" w:type="dxa"/>
            <w:shd w:val="clear" w:color="auto" w:fill="auto"/>
          </w:tcPr>
          <w:p w:rsidR="00966545" w:rsidRPr="00B321C3" w:rsidRDefault="00D12AF2" w:rsidP="00D12AF2">
            <w:pPr>
              <w:snapToGrid w:val="0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321C3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1989</w:t>
            </w:r>
            <w:r w:rsidR="000F1935">
              <w:rPr>
                <w:rFonts w:ascii="Arial" w:hAnsi="Arial" w:cs="Arial"/>
                <w:b/>
                <w:sz w:val="20"/>
                <w:szCs w:val="20"/>
                <w:lang w:val="es-MX"/>
              </w:rPr>
              <w:t>-</w:t>
            </w:r>
            <w:r w:rsidR="0031553C" w:rsidRPr="00B321C3">
              <w:rPr>
                <w:rFonts w:ascii="Arial" w:hAnsi="Arial" w:cs="Arial"/>
                <w:b/>
                <w:sz w:val="20"/>
                <w:szCs w:val="20"/>
                <w:lang w:val="es-MX"/>
              </w:rPr>
              <w:t>1996</w:t>
            </w:r>
          </w:p>
        </w:tc>
      </w:tr>
    </w:tbl>
    <w:p w:rsidR="00966545" w:rsidRPr="00B321C3" w:rsidRDefault="00966545" w:rsidP="00D12AF2">
      <w:pPr>
        <w:rPr>
          <w:rFonts w:ascii="Arial" w:hAnsi="Arial" w:cs="Arial"/>
          <w:sz w:val="20"/>
          <w:szCs w:val="20"/>
          <w:lang w:val="es-MX"/>
        </w:rPr>
      </w:pPr>
    </w:p>
    <w:p w:rsidR="00966545" w:rsidRPr="00B321C3" w:rsidRDefault="00966545" w:rsidP="00D12AF2">
      <w:pPr>
        <w:rPr>
          <w:rFonts w:ascii="Arial" w:hAnsi="Arial" w:cs="Arial"/>
          <w:sz w:val="20"/>
          <w:szCs w:val="20"/>
          <w:lang w:val="es-MX"/>
        </w:rPr>
      </w:pPr>
    </w:p>
    <w:p w:rsidR="00966545" w:rsidRDefault="0031553C" w:rsidP="00D12AF2">
      <w:pPr>
        <w:pStyle w:val="Textoindependiente21"/>
        <w:jc w:val="left"/>
        <w:rPr>
          <w:b/>
          <w:color w:val="0084D1"/>
          <w:sz w:val="20"/>
          <w:szCs w:val="20"/>
        </w:rPr>
      </w:pPr>
      <w:r w:rsidRPr="00B321C3">
        <w:rPr>
          <w:b/>
          <w:color w:val="0084D1"/>
          <w:sz w:val="20"/>
          <w:szCs w:val="20"/>
        </w:rPr>
        <w:t>OTROS</w:t>
      </w:r>
    </w:p>
    <w:p w:rsidR="007052D1" w:rsidRPr="007052D1" w:rsidRDefault="007052D1" w:rsidP="00D12AF2">
      <w:pPr>
        <w:pStyle w:val="Textoindependiente21"/>
        <w:jc w:val="left"/>
        <w:rPr>
          <w:b/>
          <w:color w:val="0084D1"/>
          <w:sz w:val="20"/>
          <w:szCs w:val="20"/>
        </w:rPr>
      </w:pPr>
    </w:p>
    <w:p w:rsidR="007052D1" w:rsidRPr="007052D1" w:rsidRDefault="007052D1" w:rsidP="007052D1">
      <w:pPr>
        <w:pStyle w:val="Textoindependiente21"/>
        <w:ind w:left="720"/>
        <w:jc w:val="left"/>
        <w:rPr>
          <w:b/>
          <w:color w:val="000000" w:themeColor="text1"/>
          <w:sz w:val="20"/>
          <w:szCs w:val="20"/>
        </w:rPr>
      </w:pPr>
      <w:r w:rsidRPr="007052D1">
        <w:rPr>
          <w:b/>
          <w:color w:val="000000" w:themeColor="text1"/>
          <w:sz w:val="20"/>
          <w:szCs w:val="20"/>
        </w:rPr>
        <w:t>Diplomado en gerencia estratégica Logística Udp 2014.</w:t>
      </w:r>
    </w:p>
    <w:p w:rsidR="00966545" w:rsidRPr="00B321C3" w:rsidRDefault="0031553C" w:rsidP="009C293B">
      <w:pPr>
        <w:pStyle w:val="Textoindependiente21"/>
        <w:numPr>
          <w:ilvl w:val="0"/>
          <w:numId w:val="3"/>
        </w:numPr>
        <w:rPr>
          <w:b/>
          <w:sz w:val="20"/>
          <w:szCs w:val="20"/>
        </w:rPr>
      </w:pPr>
      <w:r w:rsidRPr="00B321C3">
        <w:rPr>
          <w:b/>
          <w:sz w:val="20"/>
          <w:szCs w:val="20"/>
        </w:rPr>
        <w:t xml:space="preserve">Magíster en dirección </w:t>
      </w:r>
      <w:r w:rsidR="00B308F7">
        <w:rPr>
          <w:b/>
          <w:sz w:val="20"/>
          <w:szCs w:val="20"/>
        </w:rPr>
        <w:t>comercial de marketing Iede 2013</w:t>
      </w:r>
      <w:r w:rsidRPr="00B321C3">
        <w:rPr>
          <w:b/>
          <w:sz w:val="20"/>
          <w:szCs w:val="20"/>
        </w:rPr>
        <w:t>.</w:t>
      </w:r>
    </w:p>
    <w:p w:rsidR="00417E5B" w:rsidRPr="00B321C3" w:rsidRDefault="00417E5B" w:rsidP="009C293B">
      <w:pPr>
        <w:pStyle w:val="Textoindependiente21"/>
        <w:numPr>
          <w:ilvl w:val="0"/>
          <w:numId w:val="3"/>
        </w:numPr>
        <w:rPr>
          <w:b/>
          <w:sz w:val="20"/>
          <w:szCs w:val="20"/>
        </w:rPr>
      </w:pPr>
      <w:r w:rsidRPr="00B321C3">
        <w:rPr>
          <w:b/>
          <w:sz w:val="20"/>
          <w:szCs w:val="20"/>
        </w:rPr>
        <w:t>Diplomado mar</w:t>
      </w:r>
      <w:r w:rsidR="00A74185" w:rsidRPr="00B321C3">
        <w:rPr>
          <w:b/>
          <w:sz w:val="20"/>
          <w:szCs w:val="20"/>
        </w:rPr>
        <w:t>keting gerencial Iede abril 201</w:t>
      </w:r>
      <w:r w:rsidR="00FD21BF" w:rsidRPr="00B321C3">
        <w:rPr>
          <w:b/>
          <w:sz w:val="20"/>
          <w:szCs w:val="20"/>
        </w:rPr>
        <w:t>2</w:t>
      </w:r>
    </w:p>
    <w:p w:rsidR="00966545" w:rsidRPr="00B321C3" w:rsidRDefault="0031553C" w:rsidP="009C293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Cámara de Comerc</w:t>
      </w:r>
      <w:r w:rsidR="00D12AF2" w:rsidRPr="00B321C3">
        <w:rPr>
          <w:rFonts w:ascii="Arial" w:hAnsi="Arial" w:cs="Arial"/>
          <w:sz w:val="20"/>
          <w:szCs w:val="20"/>
          <w:lang w:val="es-MX"/>
        </w:rPr>
        <w:t>io “Excel Avanzado” Santiago 20</w:t>
      </w:r>
      <w:r w:rsidRPr="00B321C3">
        <w:rPr>
          <w:rFonts w:ascii="Arial" w:hAnsi="Arial" w:cs="Arial"/>
          <w:sz w:val="20"/>
          <w:szCs w:val="20"/>
          <w:lang w:val="es-MX"/>
        </w:rPr>
        <w:t>11.</w:t>
      </w:r>
    </w:p>
    <w:p w:rsidR="00966545" w:rsidRPr="00B321C3" w:rsidRDefault="0031553C" w:rsidP="009C293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Diplomado Universidad de Chile ne</w:t>
      </w:r>
      <w:r w:rsidR="00D12AF2" w:rsidRPr="00B321C3">
        <w:rPr>
          <w:rFonts w:ascii="Arial" w:hAnsi="Arial" w:cs="Arial"/>
          <w:sz w:val="20"/>
          <w:szCs w:val="20"/>
          <w:lang w:val="es-MX"/>
        </w:rPr>
        <w:t>gociación marketing –ventas 2010</w:t>
      </w:r>
    </w:p>
    <w:p w:rsidR="00966545" w:rsidRPr="00B321C3" w:rsidRDefault="00D12AF2" w:rsidP="009C293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Diplomado en corretaje de propiedades universidad  mayor 2008</w:t>
      </w:r>
    </w:p>
    <w:p w:rsidR="00966545" w:rsidRPr="00B321C3" w:rsidRDefault="00D12AF2" w:rsidP="009C293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s-MX"/>
        </w:rPr>
      </w:pPr>
      <w:bookmarkStart w:id="0" w:name="_GoBack"/>
      <w:bookmarkEnd w:id="0"/>
      <w:r w:rsidRPr="00B321C3">
        <w:rPr>
          <w:rFonts w:ascii="Arial" w:hAnsi="Arial" w:cs="Arial"/>
          <w:sz w:val="20"/>
          <w:szCs w:val="20"/>
          <w:lang w:val="es-MX"/>
        </w:rPr>
        <w:t>Manejo Inglés avanzado tronwell</w:t>
      </w:r>
    </w:p>
    <w:p w:rsidR="00966545" w:rsidRPr="00B321C3" w:rsidRDefault="0031553C" w:rsidP="009C293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Manejo sistema sap nivel usuario</w:t>
      </w:r>
    </w:p>
    <w:p w:rsidR="00966545" w:rsidRPr="00B321C3" w:rsidRDefault="0031553C" w:rsidP="009C293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Manejo de sistema softland módulos compras</w:t>
      </w:r>
    </w:p>
    <w:p w:rsidR="00966545" w:rsidRDefault="00966545" w:rsidP="009C293B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0F1935" w:rsidRDefault="000F1935">
      <w:pPr>
        <w:rPr>
          <w:rFonts w:ascii="Arial" w:hAnsi="Arial" w:cs="Arial"/>
          <w:sz w:val="20"/>
          <w:szCs w:val="20"/>
          <w:lang w:val="es-MX"/>
        </w:rPr>
      </w:pPr>
    </w:p>
    <w:p w:rsidR="000F1935" w:rsidRPr="00B321C3" w:rsidRDefault="000F1935">
      <w:pPr>
        <w:rPr>
          <w:rFonts w:ascii="Arial" w:hAnsi="Arial" w:cs="Arial"/>
          <w:sz w:val="20"/>
          <w:szCs w:val="20"/>
          <w:lang w:val="es-MX"/>
        </w:rPr>
      </w:pPr>
    </w:p>
    <w:p w:rsidR="00966545" w:rsidRPr="00B321C3" w:rsidRDefault="00966545">
      <w:pPr>
        <w:pStyle w:val="Textoindependiente21"/>
        <w:rPr>
          <w:b/>
          <w:bCs/>
          <w:i/>
          <w:iCs/>
          <w:sz w:val="20"/>
          <w:szCs w:val="20"/>
        </w:rPr>
      </w:pPr>
    </w:p>
    <w:p w:rsidR="00966545" w:rsidRPr="00B321C3" w:rsidRDefault="0031553C">
      <w:pPr>
        <w:pStyle w:val="Textoindependiente21"/>
        <w:rPr>
          <w:b/>
          <w:color w:val="0084D1"/>
          <w:sz w:val="20"/>
          <w:szCs w:val="20"/>
        </w:rPr>
      </w:pPr>
      <w:r w:rsidRPr="00B321C3">
        <w:rPr>
          <w:b/>
          <w:color w:val="0084D1"/>
          <w:sz w:val="20"/>
          <w:szCs w:val="20"/>
        </w:rPr>
        <w:t>PERSONAL</w:t>
      </w:r>
    </w:p>
    <w:p w:rsidR="00966545" w:rsidRPr="00B321C3" w:rsidRDefault="00966545">
      <w:pPr>
        <w:rPr>
          <w:rFonts w:ascii="Arial" w:hAnsi="Arial" w:cs="Arial"/>
          <w:sz w:val="20"/>
          <w:szCs w:val="20"/>
          <w:lang w:val="es-MX"/>
        </w:rPr>
      </w:pP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 xml:space="preserve">Nacionalidad </w:t>
      </w:r>
      <w:r w:rsidRPr="00B321C3">
        <w:rPr>
          <w:rFonts w:ascii="Arial" w:hAnsi="Arial" w:cs="Arial"/>
          <w:sz w:val="20"/>
          <w:szCs w:val="20"/>
          <w:lang w:val="es-MX"/>
        </w:rPr>
        <w:tab/>
        <w:t>: Chilena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F. Nacimiento</w:t>
      </w:r>
      <w:r w:rsidRPr="00B321C3">
        <w:rPr>
          <w:rFonts w:ascii="Arial" w:hAnsi="Arial" w:cs="Arial"/>
          <w:sz w:val="20"/>
          <w:szCs w:val="20"/>
          <w:lang w:val="es-MX"/>
        </w:rPr>
        <w:tab/>
        <w:t>: 11-03-1976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C. Identidad</w:t>
      </w:r>
      <w:r w:rsidRPr="00B321C3">
        <w:rPr>
          <w:rFonts w:ascii="Arial" w:hAnsi="Arial" w:cs="Arial"/>
          <w:sz w:val="20"/>
          <w:szCs w:val="20"/>
          <w:lang w:val="es-MX"/>
        </w:rPr>
        <w:tab/>
        <w:t>: 13.054.289-1</w:t>
      </w:r>
    </w:p>
    <w:p w:rsidR="00966545" w:rsidRPr="00B321C3" w:rsidRDefault="0031553C" w:rsidP="009C293B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B321C3">
        <w:rPr>
          <w:rFonts w:ascii="Arial" w:hAnsi="Arial" w:cs="Arial"/>
          <w:b/>
          <w:sz w:val="20"/>
          <w:szCs w:val="20"/>
          <w:lang w:val="es-MX"/>
        </w:rPr>
        <w:t>Estado Civil</w:t>
      </w:r>
      <w:r w:rsidRPr="00B321C3">
        <w:rPr>
          <w:rFonts w:ascii="Arial" w:hAnsi="Arial" w:cs="Arial"/>
          <w:b/>
          <w:sz w:val="20"/>
          <w:szCs w:val="20"/>
          <w:lang w:val="es-MX"/>
        </w:rPr>
        <w:tab/>
        <w:t xml:space="preserve">: </w:t>
      </w:r>
      <w:r w:rsidRPr="00FB04EF">
        <w:rPr>
          <w:rFonts w:ascii="Arial" w:hAnsi="Arial" w:cs="Arial"/>
          <w:sz w:val="20"/>
          <w:szCs w:val="20"/>
          <w:lang w:val="es-MX"/>
        </w:rPr>
        <w:t>Soltera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Idiomas</w:t>
      </w:r>
      <w:r w:rsidRPr="00B321C3">
        <w:rPr>
          <w:rFonts w:ascii="Arial" w:hAnsi="Arial" w:cs="Arial"/>
          <w:sz w:val="20"/>
          <w:szCs w:val="20"/>
          <w:lang w:val="es-MX"/>
        </w:rPr>
        <w:tab/>
      </w:r>
      <w:r w:rsidRPr="00B321C3">
        <w:rPr>
          <w:rFonts w:ascii="Arial" w:hAnsi="Arial" w:cs="Arial"/>
          <w:sz w:val="20"/>
          <w:szCs w:val="20"/>
          <w:lang w:val="es-MX"/>
        </w:rPr>
        <w:tab/>
        <w:t>: Dominio del</w:t>
      </w:r>
      <w:r w:rsidR="007052D1">
        <w:rPr>
          <w:rFonts w:ascii="Arial" w:hAnsi="Arial" w:cs="Arial"/>
          <w:sz w:val="20"/>
          <w:szCs w:val="20"/>
          <w:lang w:val="es-MX"/>
        </w:rPr>
        <w:t xml:space="preserve"> español e inglés nivel intermedio avanzado.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Deportes</w:t>
      </w:r>
      <w:r w:rsidRPr="00B321C3">
        <w:rPr>
          <w:rFonts w:ascii="Arial" w:hAnsi="Arial" w:cs="Arial"/>
          <w:sz w:val="20"/>
          <w:szCs w:val="20"/>
          <w:lang w:val="es-MX"/>
        </w:rPr>
        <w:tab/>
        <w:t>: Ski-tenis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Hobbies</w:t>
      </w:r>
      <w:r w:rsidRPr="00B321C3">
        <w:rPr>
          <w:rFonts w:ascii="Arial" w:hAnsi="Arial" w:cs="Arial"/>
          <w:sz w:val="20"/>
          <w:szCs w:val="20"/>
          <w:lang w:val="es-MX"/>
        </w:rPr>
        <w:tab/>
        <w:t>: Música, viajes</w:t>
      </w:r>
    </w:p>
    <w:p w:rsidR="00966545" w:rsidRPr="00B321C3" w:rsidRDefault="00966545" w:rsidP="009C293B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966545" w:rsidRPr="00B321C3" w:rsidRDefault="0059478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Pret. De Renta</w:t>
      </w:r>
      <w:r w:rsidRPr="00B321C3">
        <w:rPr>
          <w:rFonts w:ascii="Arial" w:hAnsi="Arial" w:cs="Arial"/>
          <w:sz w:val="20"/>
          <w:szCs w:val="20"/>
          <w:lang w:val="es-MX"/>
        </w:rPr>
        <w:tab/>
        <w:t>: $</w:t>
      </w:r>
      <w:r w:rsidR="00FB04EF">
        <w:rPr>
          <w:rFonts w:ascii="Arial" w:hAnsi="Arial" w:cs="Arial"/>
          <w:sz w:val="20"/>
          <w:szCs w:val="20"/>
          <w:lang w:val="es-MX"/>
        </w:rPr>
        <w:t>1.000.000-1.200.000</w:t>
      </w:r>
    </w:p>
    <w:p w:rsidR="00966545" w:rsidRPr="00B321C3" w:rsidRDefault="0031553C" w:rsidP="009C293B">
      <w:pPr>
        <w:jc w:val="both"/>
        <w:rPr>
          <w:rFonts w:ascii="Arial" w:hAnsi="Arial" w:cs="Arial"/>
          <w:sz w:val="20"/>
          <w:szCs w:val="20"/>
          <w:lang w:val="es-MX"/>
        </w:rPr>
      </w:pPr>
      <w:r w:rsidRPr="00B321C3">
        <w:rPr>
          <w:rFonts w:ascii="Arial" w:hAnsi="Arial" w:cs="Arial"/>
          <w:sz w:val="20"/>
          <w:szCs w:val="20"/>
          <w:lang w:val="es-MX"/>
        </w:rPr>
        <w:t>Disponibilidad</w:t>
      </w:r>
      <w:r w:rsidRPr="00B321C3">
        <w:rPr>
          <w:rFonts w:ascii="Arial" w:hAnsi="Arial" w:cs="Arial"/>
          <w:sz w:val="20"/>
          <w:szCs w:val="20"/>
          <w:lang w:val="es-MX"/>
        </w:rPr>
        <w:tab/>
        <w:t>:</w:t>
      </w:r>
      <w:r w:rsidRPr="00B321C3">
        <w:rPr>
          <w:rFonts w:ascii="Arial" w:hAnsi="Arial" w:cs="Arial"/>
          <w:b/>
          <w:sz w:val="20"/>
          <w:szCs w:val="20"/>
          <w:lang w:val="es-MX"/>
        </w:rPr>
        <w:t xml:space="preserve"> inmediata</w:t>
      </w:r>
    </w:p>
    <w:p w:rsidR="00966545" w:rsidRPr="00B321C3" w:rsidRDefault="00966545" w:rsidP="009C293B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966545" w:rsidRPr="00B321C3" w:rsidRDefault="00966545">
      <w:pPr>
        <w:rPr>
          <w:rFonts w:ascii="Arial" w:hAnsi="Arial" w:cs="Arial"/>
          <w:b/>
          <w:sz w:val="20"/>
          <w:szCs w:val="20"/>
          <w:lang w:val="es-MX"/>
        </w:rPr>
      </w:pPr>
    </w:p>
    <w:p w:rsidR="00966545" w:rsidRPr="00B321C3" w:rsidRDefault="0031553C">
      <w:pPr>
        <w:rPr>
          <w:rFonts w:ascii="Arial" w:hAnsi="Arial" w:cs="Arial"/>
          <w:b/>
          <w:color w:val="0084D1"/>
          <w:sz w:val="20"/>
          <w:szCs w:val="20"/>
          <w:lang w:val="es-MX"/>
        </w:rPr>
      </w:pPr>
      <w:r w:rsidRPr="00B321C3">
        <w:rPr>
          <w:rFonts w:ascii="Arial" w:hAnsi="Arial" w:cs="Arial"/>
          <w:b/>
          <w:color w:val="0084D1"/>
          <w:sz w:val="20"/>
          <w:szCs w:val="20"/>
          <w:lang w:val="es-MX"/>
        </w:rPr>
        <w:t>RESUMEN</w:t>
      </w:r>
    </w:p>
    <w:p w:rsidR="00966545" w:rsidRPr="00B321C3" w:rsidRDefault="0031553C">
      <w:pPr>
        <w:pStyle w:val="Ttulo5"/>
        <w:rPr>
          <w:rFonts w:cs="Arial"/>
          <w:color w:val="5C8526"/>
          <w:sz w:val="20"/>
          <w:szCs w:val="20"/>
        </w:rPr>
      </w:pPr>
      <w:r w:rsidRPr="00B321C3">
        <w:rPr>
          <w:rFonts w:cs="Arial"/>
          <w:color w:val="5C8526"/>
          <w:sz w:val="20"/>
          <w:szCs w:val="20"/>
        </w:rPr>
        <w:t>Idioma Inglés (básico, intermedio o avanzado)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722"/>
      </w:tblGrid>
      <w:tr w:rsidR="00966545" w:rsidRPr="00B321C3">
        <w:tc>
          <w:tcPr>
            <w:tcW w:w="107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966545" w:rsidRPr="00B321C3" w:rsidRDefault="0031553C" w:rsidP="009C293B">
            <w:pPr>
              <w:numPr>
                <w:ilvl w:val="0"/>
                <w:numId w:val="6"/>
              </w:num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 xml:space="preserve">Nivel oral, escrito y de lectura. </w:t>
            </w:r>
          </w:p>
          <w:p w:rsidR="00966545" w:rsidRPr="00B321C3" w:rsidRDefault="0031553C" w:rsidP="009C293B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>Cursos realizados y/o certificaciones de inglés</w:t>
            </w:r>
            <w:r w:rsidR="00D12AF2" w:rsidRPr="00B321C3">
              <w:rPr>
                <w:rFonts w:ascii="Arial" w:hAnsi="Arial" w:cs="Arial"/>
                <w:sz w:val="20"/>
                <w:szCs w:val="20"/>
              </w:rPr>
              <w:t xml:space="preserve"> tronwell</w:t>
            </w:r>
            <w:r w:rsidRPr="00B321C3">
              <w:rPr>
                <w:rFonts w:ascii="Arial" w:hAnsi="Arial" w:cs="Arial"/>
                <w:sz w:val="20"/>
                <w:szCs w:val="20"/>
              </w:rPr>
              <w:t>/</w:t>
            </w:r>
          </w:p>
          <w:p w:rsidR="00966545" w:rsidRPr="00B321C3" w:rsidRDefault="0031553C" w:rsidP="009C293B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 xml:space="preserve"> Viajes a Europa </w:t>
            </w:r>
            <w:r w:rsidR="007052D1">
              <w:rPr>
                <w:rFonts w:ascii="Arial" w:hAnsi="Arial" w:cs="Arial"/>
                <w:sz w:val="20"/>
                <w:szCs w:val="20"/>
              </w:rPr>
              <w:t xml:space="preserve">EEUU </w:t>
            </w:r>
            <w:r w:rsidRPr="00B321C3">
              <w:rPr>
                <w:rFonts w:ascii="Arial" w:hAnsi="Arial" w:cs="Arial"/>
                <w:sz w:val="20"/>
                <w:szCs w:val="20"/>
              </w:rPr>
              <w:t>y América Latina.</w:t>
            </w:r>
          </w:p>
        </w:tc>
      </w:tr>
    </w:tbl>
    <w:p w:rsidR="00966545" w:rsidRPr="00B321C3" w:rsidRDefault="00966545" w:rsidP="009C293B">
      <w:pPr>
        <w:jc w:val="both"/>
        <w:rPr>
          <w:rFonts w:ascii="Arial" w:hAnsi="Arial" w:cs="Arial"/>
          <w:sz w:val="20"/>
          <w:szCs w:val="20"/>
        </w:rPr>
      </w:pPr>
    </w:p>
    <w:p w:rsidR="00966545" w:rsidRPr="00B321C3" w:rsidRDefault="0031553C" w:rsidP="009C293B">
      <w:pPr>
        <w:pStyle w:val="Ttulo5"/>
        <w:jc w:val="both"/>
        <w:rPr>
          <w:rFonts w:cs="Arial"/>
          <w:color w:val="5C8526"/>
          <w:sz w:val="20"/>
          <w:szCs w:val="20"/>
        </w:rPr>
      </w:pPr>
      <w:r w:rsidRPr="00B321C3">
        <w:rPr>
          <w:rFonts w:cs="Arial"/>
          <w:color w:val="5C8526"/>
          <w:sz w:val="20"/>
          <w:szCs w:val="20"/>
        </w:rPr>
        <w:t>Motivaciones de cambio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698"/>
      </w:tblGrid>
      <w:tr w:rsidR="00966545" w:rsidRPr="00B321C3">
        <w:trPr>
          <w:trHeight w:val="395"/>
        </w:trPr>
        <w:tc>
          <w:tcPr>
            <w:tcW w:w="106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966545" w:rsidRPr="00B321C3" w:rsidRDefault="0031553C" w:rsidP="009C293B">
            <w:pPr>
              <w:numPr>
                <w:ilvl w:val="0"/>
                <w:numId w:val="6"/>
              </w:num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>Proyección profesional</w:t>
            </w:r>
            <w:r w:rsidR="007052D1">
              <w:rPr>
                <w:rFonts w:ascii="Arial" w:hAnsi="Arial" w:cs="Arial"/>
                <w:sz w:val="20"/>
                <w:szCs w:val="20"/>
              </w:rPr>
              <w:t xml:space="preserve"> y salarial</w:t>
            </w:r>
          </w:p>
        </w:tc>
      </w:tr>
    </w:tbl>
    <w:p w:rsidR="00966545" w:rsidRPr="00B321C3" w:rsidRDefault="00966545" w:rsidP="009C293B">
      <w:pPr>
        <w:jc w:val="both"/>
        <w:rPr>
          <w:rFonts w:ascii="Arial" w:hAnsi="Arial" w:cs="Arial"/>
          <w:sz w:val="20"/>
          <w:szCs w:val="20"/>
        </w:rPr>
      </w:pPr>
    </w:p>
    <w:p w:rsidR="00966545" w:rsidRPr="00B321C3" w:rsidRDefault="0031553C" w:rsidP="009C293B">
      <w:pPr>
        <w:pStyle w:val="Ttulo5"/>
        <w:jc w:val="both"/>
        <w:rPr>
          <w:rFonts w:cs="Arial"/>
          <w:color w:val="5C8526"/>
          <w:sz w:val="20"/>
          <w:szCs w:val="20"/>
        </w:rPr>
      </w:pPr>
      <w:r w:rsidRPr="00B321C3">
        <w:rPr>
          <w:rFonts w:cs="Arial"/>
          <w:color w:val="5C8526"/>
          <w:sz w:val="20"/>
          <w:szCs w:val="20"/>
        </w:rPr>
        <w:t>Compensación y Expectativas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698"/>
      </w:tblGrid>
      <w:tr w:rsidR="00966545" w:rsidRPr="00B321C3">
        <w:trPr>
          <w:trHeight w:val="636"/>
        </w:trPr>
        <w:tc>
          <w:tcPr>
            <w:tcW w:w="106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966545" w:rsidRPr="00B321C3" w:rsidRDefault="0031553C" w:rsidP="009C293B">
            <w:pPr>
              <w:numPr>
                <w:ilvl w:val="0"/>
                <w:numId w:val="6"/>
              </w:num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>Su actual compe</w:t>
            </w:r>
            <w:r w:rsidR="007052D1">
              <w:rPr>
                <w:rFonts w:ascii="Arial" w:hAnsi="Arial" w:cs="Arial"/>
                <w:sz w:val="20"/>
                <w:szCs w:val="20"/>
              </w:rPr>
              <w:t>nsación liquida mensual es de $9</w:t>
            </w:r>
            <w:r w:rsidRPr="00B321C3">
              <w:rPr>
                <w:rFonts w:ascii="Arial" w:hAnsi="Arial" w:cs="Arial"/>
                <w:sz w:val="20"/>
                <w:szCs w:val="20"/>
              </w:rPr>
              <w:t xml:space="preserve">00.000 aprox. </w:t>
            </w:r>
          </w:p>
          <w:p w:rsidR="00966545" w:rsidRPr="00B321C3" w:rsidRDefault="0031553C" w:rsidP="007052D1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 xml:space="preserve">Su expectativa de renta </w:t>
            </w:r>
            <w:r w:rsidR="000A2B4C" w:rsidRPr="00B321C3">
              <w:rPr>
                <w:rFonts w:ascii="Arial" w:hAnsi="Arial" w:cs="Arial"/>
                <w:sz w:val="20"/>
                <w:szCs w:val="20"/>
              </w:rPr>
              <w:t>líquida</w:t>
            </w:r>
            <w:r w:rsidRPr="00B321C3">
              <w:rPr>
                <w:rFonts w:ascii="Arial" w:hAnsi="Arial" w:cs="Arial"/>
                <w:sz w:val="20"/>
                <w:szCs w:val="20"/>
              </w:rPr>
              <w:t xml:space="preserve"> mensual es de </w:t>
            </w:r>
            <w:r w:rsidR="007052D1">
              <w:rPr>
                <w:rFonts w:ascii="Arial" w:hAnsi="Arial" w:cs="Arial"/>
                <w:sz w:val="20"/>
                <w:szCs w:val="20"/>
              </w:rPr>
              <w:t>1.300.000 aprox</w:t>
            </w:r>
          </w:p>
        </w:tc>
      </w:tr>
    </w:tbl>
    <w:p w:rsidR="00966545" w:rsidRPr="00B321C3" w:rsidRDefault="00966545" w:rsidP="009C293B">
      <w:pPr>
        <w:pStyle w:val="Ttulo5"/>
        <w:jc w:val="both"/>
        <w:rPr>
          <w:rFonts w:cs="Arial"/>
          <w:sz w:val="20"/>
          <w:szCs w:val="20"/>
        </w:rPr>
      </w:pPr>
    </w:p>
    <w:p w:rsidR="00966545" w:rsidRPr="00B321C3" w:rsidRDefault="00D12AF2" w:rsidP="009C293B">
      <w:pPr>
        <w:pStyle w:val="Ttulo5"/>
        <w:jc w:val="both"/>
        <w:rPr>
          <w:rFonts w:cs="Arial"/>
          <w:color w:val="5C8526"/>
          <w:sz w:val="20"/>
          <w:szCs w:val="20"/>
        </w:rPr>
      </w:pPr>
      <w:r w:rsidRPr="00B321C3">
        <w:rPr>
          <w:rFonts w:cs="Arial"/>
          <w:color w:val="5C8526"/>
          <w:sz w:val="20"/>
          <w:szCs w:val="20"/>
        </w:rPr>
        <w:t xml:space="preserve">Nivel de Office </w:t>
      </w:r>
      <w:r w:rsidR="0031553C" w:rsidRPr="00B321C3">
        <w:rPr>
          <w:rFonts w:cs="Arial"/>
          <w:color w:val="5C8526"/>
          <w:sz w:val="20"/>
          <w:szCs w:val="20"/>
        </w:rPr>
        <w:t>intermedio o avanzado)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722"/>
      </w:tblGrid>
      <w:tr w:rsidR="00966545" w:rsidRPr="00B321C3">
        <w:tc>
          <w:tcPr>
            <w:tcW w:w="1072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966545" w:rsidRPr="00B321C3" w:rsidRDefault="0031553C" w:rsidP="009C293B">
            <w:pPr>
              <w:numPr>
                <w:ilvl w:val="0"/>
                <w:numId w:val="6"/>
              </w:num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 xml:space="preserve">Word: </w:t>
            </w:r>
          </w:p>
          <w:p w:rsidR="00966545" w:rsidRPr="00B321C3" w:rsidRDefault="0031553C" w:rsidP="009C293B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>Excel:</w:t>
            </w:r>
          </w:p>
          <w:p w:rsidR="00966545" w:rsidRPr="00B321C3" w:rsidRDefault="0031553C" w:rsidP="009C293B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21C3">
              <w:rPr>
                <w:rFonts w:ascii="Arial" w:hAnsi="Arial" w:cs="Arial"/>
                <w:sz w:val="20"/>
                <w:szCs w:val="20"/>
              </w:rPr>
              <w:t xml:space="preserve">PowerPoint: </w:t>
            </w:r>
          </w:p>
          <w:p w:rsidR="00966545" w:rsidRPr="00B321C3" w:rsidRDefault="007052D1" w:rsidP="009C293B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Otros: como SAP.</w:t>
            </w:r>
          </w:p>
        </w:tc>
      </w:tr>
    </w:tbl>
    <w:p w:rsidR="0031553C" w:rsidRPr="00B321C3" w:rsidRDefault="0031553C">
      <w:pPr>
        <w:rPr>
          <w:rFonts w:ascii="Arial" w:hAnsi="Arial" w:cs="Arial"/>
          <w:sz w:val="20"/>
          <w:szCs w:val="20"/>
        </w:rPr>
      </w:pPr>
    </w:p>
    <w:sectPr w:rsidR="0031553C" w:rsidRPr="00B321C3" w:rsidSect="00966545">
      <w:pgSz w:w="12240" w:h="15840"/>
      <w:pgMar w:top="851" w:right="851" w:bottom="851" w:left="85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6BC" w:rsidRDefault="001226BC" w:rsidP="00A46DF7">
      <w:r>
        <w:separator/>
      </w:r>
    </w:p>
  </w:endnote>
  <w:endnote w:type="continuationSeparator" w:id="0">
    <w:p w:rsidR="001226BC" w:rsidRDefault="001226BC" w:rsidP="00A46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6BC" w:rsidRDefault="001226BC" w:rsidP="00A46DF7">
      <w:r>
        <w:separator/>
      </w:r>
    </w:p>
  </w:footnote>
  <w:footnote w:type="continuationSeparator" w:id="0">
    <w:p w:rsidR="001226BC" w:rsidRDefault="001226BC" w:rsidP="00A46D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0000"/>
        <w:sz w:val="1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288"/>
        </w:tabs>
        <w:ind w:left="288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9">
    <w:nsid w:val="218A570B"/>
    <w:multiLevelType w:val="hybridMultilevel"/>
    <w:tmpl w:val="FD449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C69A3"/>
    <w:rsid w:val="00045B2E"/>
    <w:rsid w:val="000756DE"/>
    <w:rsid w:val="00081E5D"/>
    <w:rsid w:val="000909B0"/>
    <w:rsid w:val="000976F4"/>
    <w:rsid w:val="000A2B4C"/>
    <w:rsid w:val="000B158F"/>
    <w:rsid w:val="000B4FB5"/>
    <w:rsid w:val="000C474B"/>
    <w:rsid w:val="000D77FF"/>
    <w:rsid w:val="000F1935"/>
    <w:rsid w:val="001226BC"/>
    <w:rsid w:val="00130090"/>
    <w:rsid w:val="0016147B"/>
    <w:rsid w:val="001651BF"/>
    <w:rsid w:val="00165D98"/>
    <w:rsid w:val="001756C2"/>
    <w:rsid w:val="001957D8"/>
    <w:rsid w:val="00197CD7"/>
    <w:rsid w:val="001D4520"/>
    <w:rsid w:val="00200266"/>
    <w:rsid w:val="0022676D"/>
    <w:rsid w:val="0023028C"/>
    <w:rsid w:val="0028016F"/>
    <w:rsid w:val="002A1AD4"/>
    <w:rsid w:val="00301FFB"/>
    <w:rsid w:val="003044FB"/>
    <w:rsid w:val="0030688B"/>
    <w:rsid w:val="0031553C"/>
    <w:rsid w:val="00366BE4"/>
    <w:rsid w:val="00386F37"/>
    <w:rsid w:val="00394639"/>
    <w:rsid w:val="003F6CB0"/>
    <w:rsid w:val="00417E5B"/>
    <w:rsid w:val="00426F1A"/>
    <w:rsid w:val="004A21D4"/>
    <w:rsid w:val="004B27B1"/>
    <w:rsid w:val="004D7ACD"/>
    <w:rsid w:val="0059478C"/>
    <w:rsid w:val="0059602D"/>
    <w:rsid w:val="00596134"/>
    <w:rsid w:val="005C69A3"/>
    <w:rsid w:val="00613162"/>
    <w:rsid w:val="00616924"/>
    <w:rsid w:val="006832A2"/>
    <w:rsid w:val="00684AA0"/>
    <w:rsid w:val="006939D2"/>
    <w:rsid w:val="006D133A"/>
    <w:rsid w:val="007052D1"/>
    <w:rsid w:val="00710432"/>
    <w:rsid w:val="00711507"/>
    <w:rsid w:val="00717136"/>
    <w:rsid w:val="00732D1B"/>
    <w:rsid w:val="007B03C0"/>
    <w:rsid w:val="007F4C27"/>
    <w:rsid w:val="00856224"/>
    <w:rsid w:val="008951BF"/>
    <w:rsid w:val="008F3BB9"/>
    <w:rsid w:val="009046E5"/>
    <w:rsid w:val="0094065F"/>
    <w:rsid w:val="00953450"/>
    <w:rsid w:val="00966545"/>
    <w:rsid w:val="009668C1"/>
    <w:rsid w:val="009846FF"/>
    <w:rsid w:val="00986209"/>
    <w:rsid w:val="009A2AAB"/>
    <w:rsid w:val="009C185E"/>
    <w:rsid w:val="009C293B"/>
    <w:rsid w:val="00A475C5"/>
    <w:rsid w:val="00A52E31"/>
    <w:rsid w:val="00A74185"/>
    <w:rsid w:val="00A85E64"/>
    <w:rsid w:val="00AE1FE0"/>
    <w:rsid w:val="00AE694A"/>
    <w:rsid w:val="00B16B3F"/>
    <w:rsid w:val="00B308F7"/>
    <w:rsid w:val="00B316C5"/>
    <w:rsid w:val="00B321C3"/>
    <w:rsid w:val="00B40884"/>
    <w:rsid w:val="00B81273"/>
    <w:rsid w:val="00B83924"/>
    <w:rsid w:val="00BA1077"/>
    <w:rsid w:val="00BB672F"/>
    <w:rsid w:val="00C04D75"/>
    <w:rsid w:val="00C25D9E"/>
    <w:rsid w:val="00C66535"/>
    <w:rsid w:val="00C713C2"/>
    <w:rsid w:val="00C84C4C"/>
    <w:rsid w:val="00CC23FA"/>
    <w:rsid w:val="00D03DB2"/>
    <w:rsid w:val="00D12AF2"/>
    <w:rsid w:val="00D32E0C"/>
    <w:rsid w:val="00D43EAE"/>
    <w:rsid w:val="00D80AB6"/>
    <w:rsid w:val="00DA1203"/>
    <w:rsid w:val="00DC2838"/>
    <w:rsid w:val="00DF74C1"/>
    <w:rsid w:val="00E201B9"/>
    <w:rsid w:val="00E56542"/>
    <w:rsid w:val="00E632AB"/>
    <w:rsid w:val="00EA7189"/>
    <w:rsid w:val="00EA7256"/>
    <w:rsid w:val="00ED451E"/>
    <w:rsid w:val="00EE4EB1"/>
    <w:rsid w:val="00F20FB0"/>
    <w:rsid w:val="00F72806"/>
    <w:rsid w:val="00FB04EF"/>
    <w:rsid w:val="00FD21BF"/>
    <w:rsid w:val="00FF4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545"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966545"/>
    <w:pPr>
      <w:keepNext/>
      <w:numPr>
        <w:numId w:val="1"/>
      </w:numPr>
      <w:outlineLvl w:val="0"/>
    </w:pPr>
    <w:rPr>
      <w:b/>
      <w:sz w:val="22"/>
      <w:szCs w:val="22"/>
      <w:u w:val="single"/>
      <w:lang w:val="es-MX"/>
    </w:rPr>
  </w:style>
  <w:style w:type="paragraph" w:styleId="Ttulo2">
    <w:name w:val="heading 2"/>
    <w:basedOn w:val="Normal"/>
    <w:next w:val="Normal"/>
    <w:qFormat/>
    <w:rsid w:val="00966545"/>
    <w:pPr>
      <w:keepNext/>
      <w:numPr>
        <w:ilvl w:val="1"/>
        <w:numId w:val="1"/>
      </w:numPr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966545"/>
    <w:pPr>
      <w:keepNext/>
      <w:numPr>
        <w:ilvl w:val="2"/>
        <w:numId w:val="1"/>
      </w:numPr>
      <w:outlineLvl w:val="2"/>
    </w:pPr>
    <w:rPr>
      <w:b/>
      <w:bCs/>
      <w:sz w:val="20"/>
      <w:szCs w:val="20"/>
      <w:lang w:val="es-MX"/>
    </w:rPr>
  </w:style>
  <w:style w:type="paragraph" w:styleId="Ttulo4">
    <w:name w:val="heading 4"/>
    <w:basedOn w:val="Normal"/>
    <w:next w:val="Normal"/>
    <w:qFormat/>
    <w:rsid w:val="00966545"/>
    <w:pPr>
      <w:keepNext/>
      <w:numPr>
        <w:ilvl w:val="3"/>
        <w:numId w:val="1"/>
      </w:numPr>
      <w:outlineLvl w:val="3"/>
    </w:pPr>
    <w:rPr>
      <w:rFonts w:ascii="Arial" w:hAnsi="Arial"/>
      <w:i/>
      <w:lang w:val="es-MX"/>
    </w:rPr>
  </w:style>
  <w:style w:type="paragraph" w:styleId="Ttulo5">
    <w:name w:val="heading 5"/>
    <w:basedOn w:val="Normal"/>
    <w:next w:val="Normal"/>
    <w:qFormat/>
    <w:rsid w:val="00966545"/>
    <w:pPr>
      <w:keepNext/>
      <w:numPr>
        <w:ilvl w:val="4"/>
        <w:numId w:val="1"/>
      </w:numPr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rsid w:val="00966545"/>
    <w:pPr>
      <w:keepNext/>
      <w:numPr>
        <w:ilvl w:val="5"/>
        <w:numId w:val="1"/>
      </w:numPr>
      <w:outlineLvl w:val="5"/>
    </w:pPr>
    <w:rPr>
      <w:rFonts w:ascii="Arial" w:hAnsi="Arial"/>
      <w:i/>
      <w:sz w:val="20"/>
      <w:lang w:val="es-MX"/>
    </w:rPr>
  </w:style>
  <w:style w:type="paragraph" w:styleId="Ttulo7">
    <w:name w:val="heading 7"/>
    <w:basedOn w:val="Normal"/>
    <w:next w:val="Normal"/>
    <w:qFormat/>
    <w:rsid w:val="00966545"/>
    <w:pPr>
      <w:keepNext/>
      <w:numPr>
        <w:ilvl w:val="6"/>
        <w:numId w:val="1"/>
      </w:numPr>
      <w:outlineLvl w:val="6"/>
    </w:pPr>
    <w:rPr>
      <w:rFonts w:ascii="Arial" w:hAnsi="Arial"/>
      <w:i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966545"/>
    <w:rPr>
      <w:rFonts w:ascii="Wingdings" w:hAnsi="Wingdings"/>
    </w:rPr>
  </w:style>
  <w:style w:type="character" w:customStyle="1" w:styleId="WW8Num3z0">
    <w:name w:val="WW8Num3z0"/>
    <w:rsid w:val="00966545"/>
    <w:rPr>
      <w:rFonts w:ascii="Symbol" w:hAnsi="Symbol"/>
    </w:rPr>
  </w:style>
  <w:style w:type="character" w:customStyle="1" w:styleId="WW8Num4z0">
    <w:name w:val="WW8Num4z0"/>
    <w:rsid w:val="00966545"/>
    <w:rPr>
      <w:rFonts w:ascii="Wingdings" w:hAnsi="Wingdings"/>
    </w:rPr>
  </w:style>
  <w:style w:type="character" w:customStyle="1" w:styleId="WW8Num5z0">
    <w:name w:val="WW8Num5z0"/>
    <w:rsid w:val="00966545"/>
    <w:rPr>
      <w:rFonts w:ascii="Symbol" w:hAnsi="Symbol"/>
    </w:rPr>
  </w:style>
  <w:style w:type="character" w:customStyle="1" w:styleId="WW8Num6z0">
    <w:name w:val="WW8Num6z0"/>
    <w:rsid w:val="00966545"/>
    <w:rPr>
      <w:rFonts w:ascii="Wingdings" w:hAnsi="Wingdings"/>
      <w:color w:val="000000"/>
      <w:sz w:val="18"/>
    </w:rPr>
  </w:style>
  <w:style w:type="character" w:customStyle="1" w:styleId="WW8Num7z0">
    <w:name w:val="WW8Num7z0"/>
    <w:rsid w:val="00966545"/>
    <w:rPr>
      <w:rFonts w:ascii="Wingdings" w:hAnsi="Wingdings"/>
    </w:rPr>
  </w:style>
  <w:style w:type="character" w:customStyle="1" w:styleId="WW8Num8z0">
    <w:name w:val="WW8Num8z0"/>
    <w:rsid w:val="00966545"/>
    <w:rPr>
      <w:rFonts w:ascii="Wingdings" w:hAnsi="Wingdings"/>
    </w:rPr>
  </w:style>
  <w:style w:type="character" w:customStyle="1" w:styleId="WW8Num8z1">
    <w:name w:val="WW8Num8z1"/>
    <w:rsid w:val="00966545"/>
    <w:rPr>
      <w:rFonts w:ascii="Courier New" w:hAnsi="Courier New" w:cs="Courier New"/>
    </w:rPr>
  </w:style>
  <w:style w:type="character" w:customStyle="1" w:styleId="WW8Num8z2">
    <w:name w:val="WW8Num8z2"/>
    <w:rsid w:val="00966545"/>
    <w:rPr>
      <w:rFonts w:ascii="Wingdings" w:hAnsi="Wingdings"/>
    </w:rPr>
  </w:style>
  <w:style w:type="character" w:customStyle="1" w:styleId="WW8Num9z0">
    <w:name w:val="WW8Num9z0"/>
    <w:rsid w:val="00966545"/>
    <w:rPr>
      <w:rFonts w:ascii="Wingdings" w:hAnsi="Wingdings"/>
    </w:rPr>
  </w:style>
  <w:style w:type="character" w:customStyle="1" w:styleId="WW8Num9z1">
    <w:name w:val="WW8Num9z1"/>
    <w:rsid w:val="00966545"/>
    <w:rPr>
      <w:rFonts w:ascii="Courier New" w:hAnsi="Courier New" w:cs="Courier New"/>
    </w:rPr>
  </w:style>
  <w:style w:type="character" w:customStyle="1" w:styleId="WW8Num9z2">
    <w:name w:val="WW8Num9z2"/>
    <w:rsid w:val="00966545"/>
    <w:rPr>
      <w:rFonts w:ascii="Wingdings" w:hAnsi="Wingdings"/>
    </w:rPr>
  </w:style>
  <w:style w:type="character" w:customStyle="1" w:styleId="WW8Num10z0">
    <w:name w:val="WW8Num10z0"/>
    <w:rsid w:val="00966545"/>
    <w:rPr>
      <w:rFonts w:ascii="Symbol" w:hAnsi="Symbol"/>
    </w:rPr>
  </w:style>
  <w:style w:type="character" w:customStyle="1" w:styleId="WW8Num10z1">
    <w:name w:val="WW8Num10z1"/>
    <w:rsid w:val="00966545"/>
    <w:rPr>
      <w:rFonts w:ascii="Courier New" w:hAnsi="Courier New" w:cs="Courier New"/>
    </w:rPr>
  </w:style>
  <w:style w:type="character" w:customStyle="1" w:styleId="WW8Num10z2">
    <w:name w:val="WW8Num10z2"/>
    <w:rsid w:val="00966545"/>
    <w:rPr>
      <w:rFonts w:ascii="Wingdings" w:hAnsi="Wingdings"/>
    </w:rPr>
  </w:style>
  <w:style w:type="character" w:customStyle="1" w:styleId="WW8Num11z0">
    <w:name w:val="WW8Num11z0"/>
    <w:rsid w:val="00966545"/>
    <w:rPr>
      <w:rFonts w:ascii="Symbol" w:hAnsi="Symbol"/>
      <w:sz w:val="24"/>
    </w:rPr>
  </w:style>
  <w:style w:type="character" w:customStyle="1" w:styleId="WW8Num11z1">
    <w:name w:val="WW8Num11z1"/>
    <w:rsid w:val="00966545"/>
    <w:rPr>
      <w:rFonts w:ascii="Courier New" w:hAnsi="Courier New"/>
    </w:rPr>
  </w:style>
  <w:style w:type="character" w:customStyle="1" w:styleId="WW8Num11z2">
    <w:name w:val="WW8Num11z2"/>
    <w:rsid w:val="00966545"/>
    <w:rPr>
      <w:rFonts w:ascii="Wingdings" w:hAnsi="Wingdings"/>
    </w:rPr>
  </w:style>
  <w:style w:type="character" w:customStyle="1" w:styleId="Fuentedeprrafopredeter2">
    <w:name w:val="Fuente de párrafo predeter.2"/>
    <w:rsid w:val="00966545"/>
  </w:style>
  <w:style w:type="character" w:customStyle="1" w:styleId="WW8Num1z0">
    <w:name w:val="WW8Num1z0"/>
    <w:rsid w:val="00966545"/>
    <w:rPr>
      <w:rFonts w:ascii="Wingdings" w:hAnsi="Wingdings"/>
    </w:rPr>
  </w:style>
  <w:style w:type="character" w:customStyle="1" w:styleId="WW8Num1z1">
    <w:name w:val="WW8Num1z1"/>
    <w:rsid w:val="00966545"/>
    <w:rPr>
      <w:rFonts w:ascii="Courier New" w:hAnsi="Courier New" w:cs="Courier New"/>
    </w:rPr>
  </w:style>
  <w:style w:type="character" w:customStyle="1" w:styleId="WW8Num1z3">
    <w:name w:val="WW8Num1z3"/>
    <w:rsid w:val="00966545"/>
    <w:rPr>
      <w:rFonts w:ascii="Symbol" w:hAnsi="Symbol"/>
    </w:rPr>
  </w:style>
  <w:style w:type="character" w:customStyle="1" w:styleId="WW8Num2z1">
    <w:name w:val="WW8Num2z1"/>
    <w:rsid w:val="00966545"/>
    <w:rPr>
      <w:rFonts w:ascii="Courier New" w:hAnsi="Courier New" w:cs="Courier New"/>
    </w:rPr>
  </w:style>
  <w:style w:type="character" w:customStyle="1" w:styleId="WW8Num2z3">
    <w:name w:val="WW8Num2z3"/>
    <w:rsid w:val="00966545"/>
    <w:rPr>
      <w:rFonts w:ascii="Symbol" w:hAnsi="Symbol"/>
    </w:rPr>
  </w:style>
  <w:style w:type="character" w:customStyle="1" w:styleId="WW8Num3z1">
    <w:name w:val="WW8Num3z1"/>
    <w:rsid w:val="00966545"/>
    <w:rPr>
      <w:rFonts w:ascii="Courier New" w:hAnsi="Courier New" w:cs="Courier New"/>
    </w:rPr>
  </w:style>
  <w:style w:type="character" w:customStyle="1" w:styleId="WW8Num3z2">
    <w:name w:val="WW8Num3z2"/>
    <w:rsid w:val="00966545"/>
    <w:rPr>
      <w:rFonts w:ascii="Wingdings" w:hAnsi="Wingdings"/>
    </w:rPr>
  </w:style>
  <w:style w:type="character" w:customStyle="1" w:styleId="WW8Num4z1">
    <w:name w:val="WW8Num4z1"/>
    <w:rsid w:val="00966545"/>
    <w:rPr>
      <w:rFonts w:ascii="Courier New" w:hAnsi="Courier New" w:cs="Courier New"/>
    </w:rPr>
  </w:style>
  <w:style w:type="character" w:customStyle="1" w:styleId="WW8Num4z3">
    <w:name w:val="WW8Num4z3"/>
    <w:rsid w:val="00966545"/>
    <w:rPr>
      <w:rFonts w:ascii="Symbol" w:hAnsi="Symbol"/>
    </w:rPr>
  </w:style>
  <w:style w:type="character" w:customStyle="1" w:styleId="WW8Num5z1">
    <w:name w:val="WW8Num5z1"/>
    <w:rsid w:val="00966545"/>
    <w:rPr>
      <w:rFonts w:ascii="Courier New" w:hAnsi="Courier New" w:cs="Courier New"/>
    </w:rPr>
  </w:style>
  <w:style w:type="character" w:customStyle="1" w:styleId="WW8Num5z2">
    <w:name w:val="WW8Num5z2"/>
    <w:rsid w:val="00966545"/>
    <w:rPr>
      <w:rFonts w:ascii="Wingdings" w:hAnsi="Wingdings"/>
    </w:rPr>
  </w:style>
  <w:style w:type="character" w:customStyle="1" w:styleId="WW8Num6z1">
    <w:name w:val="WW8Num6z1"/>
    <w:rsid w:val="00966545"/>
    <w:rPr>
      <w:rFonts w:ascii="Courier New" w:hAnsi="Courier New"/>
    </w:rPr>
  </w:style>
  <w:style w:type="character" w:customStyle="1" w:styleId="WW8Num6z2">
    <w:name w:val="WW8Num6z2"/>
    <w:rsid w:val="00966545"/>
    <w:rPr>
      <w:rFonts w:ascii="Wingdings" w:hAnsi="Wingdings"/>
    </w:rPr>
  </w:style>
  <w:style w:type="character" w:customStyle="1" w:styleId="WW8Num6z3">
    <w:name w:val="WW8Num6z3"/>
    <w:rsid w:val="00966545"/>
    <w:rPr>
      <w:rFonts w:ascii="Symbol" w:hAnsi="Symbol"/>
    </w:rPr>
  </w:style>
  <w:style w:type="character" w:customStyle="1" w:styleId="WW8Num7z1">
    <w:name w:val="WW8Num7z1"/>
    <w:rsid w:val="00966545"/>
    <w:rPr>
      <w:rFonts w:ascii="Courier New" w:hAnsi="Courier New" w:cs="Courier New"/>
    </w:rPr>
  </w:style>
  <w:style w:type="character" w:customStyle="1" w:styleId="WW8Num7z3">
    <w:name w:val="WW8Num7z3"/>
    <w:rsid w:val="00966545"/>
    <w:rPr>
      <w:rFonts w:ascii="Symbol" w:hAnsi="Symbol"/>
    </w:rPr>
  </w:style>
  <w:style w:type="character" w:customStyle="1" w:styleId="WW8Num8z3">
    <w:name w:val="WW8Num8z3"/>
    <w:rsid w:val="00966545"/>
    <w:rPr>
      <w:rFonts w:ascii="Symbol" w:hAnsi="Symbol"/>
    </w:rPr>
  </w:style>
  <w:style w:type="character" w:customStyle="1" w:styleId="WW8Num9z3">
    <w:name w:val="WW8Num9z3"/>
    <w:rsid w:val="00966545"/>
    <w:rPr>
      <w:rFonts w:ascii="Symbol" w:hAnsi="Symbol"/>
    </w:rPr>
  </w:style>
  <w:style w:type="character" w:customStyle="1" w:styleId="WW8Num11z3">
    <w:name w:val="WW8Num11z3"/>
    <w:rsid w:val="00966545"/>
    <w:rPr>
      <w:rFonts w:ascii="Symbol" w:hAnsi="Symbol"/>
    </w:rPr>
  </w:style>
  <w:style w:type="character" w:customStyle="1" w:styleId="WW8Num12z0">
    <w:name w:val="WW8Num12z0"/>
    <w:rsid w:val="00966545"/>
    <w:rPr>
      <w:rFonts w:ascii="Wingdings" w:hAnsi="Wingdings"/>
    </w:rPr>
  </w:style>
  <w:style w:type="character" w:customStyle="1" w:styleId="WW8Num12z1">
    <w:name w:val="WW8Num12z1"/>
    <w:rsid w:val="00966545"/>
    <w:rPr>
      <w:rFonts w:ascii="Courier New" w:hAnsi="Courier New" w:cs="Courier New"/>
    </w:rPr>
  </w:style>
  <w:style w:type="character" w:customStyle="1" w:styleId="WW8Num12z3">
    <w:name w:val="WW8Num12z3"/>
    <w:rsid w:val="00966545"/>
    <w:rPr>
      <w:rFonts w:ascii="Symbol" w:hAnsi="Symbol"/>
    </w:rPr>
  </w:style>
  <w:style w:type="character" w:customStyle="1" w:styleId="WW8Num13z0">
    <w:name w:val="WW8Num13z0"/>
    <w:rsid w:val="00966545"/>
    <w:rPr>
      <w:rFonts w:ascii="Symbol" w:hAnsi="Symbol"/>
    </w:rPr>
  </w:style>
  <w:style w:type="character" w:customStyle="1" w:styleId="WW8Num13z1">
    <w:name w:val="WW8Num13z1"/>
    <w:rsid w:val="00966545"/>
    <w:rPr>
      <w:rFonts w:ascii="Courier New" w:hAnsi="Courier New" w:cs="Courier New"/>
    </w:rPr>
  </w:style>
  <w:style w:type="character" w:customStyle="1" w:styleId="WW8Num13z2">
    <w:name w:val="WW8Num13z2"/>
    <w:rsid w:val="00966545"/>
    <w:rPr>
      <w:rFonts w:ascii="Wingdings" w:hAnsi="Wingdings"/>
    </w:rPr>
  </w:style>
  <w:style w:type="character" w:customStyle="1" w:styleId="WW8Num14z0">
    <w:name w:val="WW8Num14z0"/>
    <w:rsid w:val="00966545"/>
    <w:rPr>
      <w:rFonts w:ascii="Symbol" w:hAnsi="Symbol"/>
      <w:sz w:val="20"/>
    </w:rPr>
  </w:style>
  <w:style w:type="character" w:customStyle="1" w:styleId="WW8Num14z1">
    <w:name w:val="WW8Num14z1"/>
    <w:rsid w:val="00966545"/>
    <w:rPr>
      <w:rFonts w:ascii="Courier New" w:hAnsi="Courier New"/>
    </w:rPr>
  </w:style>
  <w:style w:type="character" w:customStyle="1" w:styleId="WW8Num14z2">
    <w:name w:val="WW8Num14z2"/>
    <w:rsid w:val="00966545"/>
    <w:rPr>
      <w:rFonts w:ascii="Wingdings" w:hAnsi="Wingdings"/>
    </w:rPr>
  </w:style>
  <w:style w:type="character" w:customStyle="1" w:styleId="WW8Num14z3">
    <w:name w:val="WW8Num14z3"/>
    <w:rsid w:val="00966545"/>
    <w:rPr>
      <w:rFonts w:ascii="Symbol" w:hAnsi="Symbol"/>
    </w:rPr>
  </w:style>
  <w:style w:type="character" w:customStyle="1" w:styleId="WW8Num15z0">
    <w:name w:val="WW8Num15z0"/>
    <w:rsid w:val="00966545"/>
    <w:rPr>
      <w:rFonts w:ascii="Wingdings" w:hAnsi="Wingdings"/>
      <w:sz w:val="18"/>
    </w:rPr>
  </w:style>
  <w:style w:type="character" w:customStyle="1" w:styleId="WW8Num15z1">
    <w:name w:val="WW8Num15z1"/>
    <w:rsid w:val="00966545"/>
    <w:rPr>
      <w:rFonts w:ascii="Courier New" w:hAnsi="Courier New"/>
    </w:rPr>
  </w:style>
  <w:style w:type="character" w:customStyle="1" w:styleId="WW8Num15z2">
    <w:name w:val="WW8Num15z2"/>
    <w:rsid w:val="00966545"/>
    <w:rPr>
      <w:rFonts w:ascii="Wingdings" w:hAnsi="Wingdings"/>
    </w:rPr>
  </w:style>
  <w:style w:type="character" w:customStyle="1" w:styleId="WW8Num15z3">
    <w:name w:val="WW8Num15z3"/>
    <w:rsid w:val="00966545"/>
    <w:rPr>
      <w:rFonts w:ascii="Symbol" w:hAnsi="Symbol"/>
    </w:rPr>
  </w:style>
  <w:style w:type="character" w:customStyle="1" w:styleId="WW8Num16z0">
    <w:name w:val="WW8Num16z0"/>
    <w:rsid w:val="00966545"/>
    <w:rPr>
      <w:rFonts w:ascii="Wingdings" w:hAnsi="Wingdings"/>
      <w:sz w:val="18"/>
    </w:rPr>
  </w:style>
  <w:style w:type="character" w:customStyle="1" w:styleId="WW8Num16z1">
    <w:name w:val="WW8Num16z1"/>
    <w:rsid w:val="00966545"/>
    <w:rPr>
      <w:rFonts w:ascii="Courier New" w:hAnsi="Courier New"/>
    </w:rPr>
  </w:style>
  <w:style w:type="character" w:customStyle="1" w:styleId="WW8Num16z2">
    <w:name w:val="WW8Num16z2"/>
    <w:rsid w:val="00966545"/>
    <w:rPr>
      <w:rFonts w:ascii="Wingdings" w:hAnsi="Wingdings"/>
    </w:rPr>
  </w:style>
  <w:style w:type="character" w:customStyle="1" w:styleId="WW8Num16z3">
    <w:name w:val="WW8Num16z3"/>
    <w:rsid w:val="00966545"/>
    <w:rPr>
      <w:rFonts w:ascii="Symbol" w:hAnsi="Symbol"/>
    </w:rPr>
  </w:style>
  <w:style w:type="character" w:customStyle="1" w:styleId="WW8Num17z0">
    <w:name w:val="WW8Num17z0"/>
    <w:rsid w:val="00966545"/>
    <w:rPr>
      <w:rFonts w:ascii="Wingdings" w:hAnsi="Wingdings"/>
      <w:sz w:val="18"/>
    </w:rPr>
  </w:style>
  <w:style w:type="character" w:customStyle="1" w:styleId="WW8Num17z1">
    <w:name w:val="WW8Num17z1"/>
    <w:rsid w:val="00966545"/>
    <w:rPr>
      <w:rFonts w:ascii="Courier New" w:hAnsi="Courier New"/>
    </w:rPr>
  </w:style>
  <w:style w:type="character" w:customStyle="1" w:styleId="WW8Num17z2">
    <w:name w:val="WW8Num17z2"/>
    <w:rsid w:val="00966545"/>
    <w:rPr>
      <w:rFonts w:ascii="Wingdings" w:hAnsi="Wingdings"/>
    </w:rPr>
  </w:style>
  <w:style w:type="character" w:customStyle="1" w:styleId="WW8Num17z3">
    <w:name w:val="WW8Num17z3"/>
    <w:rsid w:val="00966545"/>
    <w:rPr>
      <w:rFonts w:ascii="Symbol" w:hAnsi="Symbol"/>
    </w:rPr>
  </w:style>
  <w:style w:type="character" w:customStyle="1" w:styleId="WW8Num18z0">
    <w:name w:val="WW8Num18z0"/>
    <w:rsid w:val="00966545"/>
    <w:rPr>
      <w:rFonts w:ascii="Wingdings" w:hAnsi="Wingdings"/>
      <w:sz w:val="18"/>
    </w:rPr>
  </w:style>
  <w:style w:type="character" w:customStyle="1" w:styleId="WW8Num18z1">
    <w:name w:val="WW8Num18z1"/>
    <w:rsid w:val="00966545"/>
    <w:rPr>
      <w:rFonts w:ascii="Wingdings" w:hAnsi="Wingdings"/>
      <w:color w:val="000000"/>
      <w:sz w:val="18"/>
    </w:rPr>
  </w:style>
  <w:style w:type="character" w:customStyle="1" w:styleId="WW8Num18z3">
    <w:name w:val="WW8Num18z3"/>
    <w:rsid w:val="00966545"/>
    <w:rPr>
      <w:rFonts w:ascii="Symbol" w:hAnsi="Symbol"/>
    </w:rPr>
  </w:style>
  <w:style w:type="character" w:customStyle="1" w:styleId="WW8Num18z4">
    <w:name w:val="WW8Num18z4"/>
    <w:rsid w:val="00966545"/>
    <w:rPr>
      <w:rFonts w:ascii="Courier New" w:hAnsi="Courier New"/>
    </w:rPr>
  </w:style>
  <w:style w:type="character" w:customStyle="1" w:styleId="WW8Num18z5">
    <w:name w:val="WW8Num18z5"/>
    <w:rsid w:val="00966545"/>
    <w:rPr>
      <w:rFonts w:ascii="Wingdings" w:hAnsi="Wingdings"/>
    </w:rPr>
  </w:style>
  <w:style w:type="character" w:customStyle="1" w:styleId="WW8Num19z0">
    <w:name w:val="WW8Num19z0"/>
    <w:rsid w:val="00966545"/>
    <w:rPr>
      <w:rFonts w:ascii="Wingdings" w:hAnsi="Wingdings"/>
    </w:rPr>
  </w:style>
  <w:style w:type="character" w:customStyle="1" w:styleId="WW8Num19z1">
    <w:name w:val="WW8Num19z1"/>
    <w:rsid w:val="00966545"/>
    <w:rPr>
      <w:rFonts w:ascii="Courier New" w:hAnsi="Courier New" w:cs="Courier New"/>
    </w:rPr>
  </w:style>
  <w:style w:type="character" w:customStyle="1" w:styleId="WW8Num19z3">
    <w:name w:val="WW8Num19z3"/>
    <w:rsid w:val="00966545"/>
    <w:rPr>
      <w:rFonts w:ascii="Symbol" w:hAnsi="Symbol"/>
    </w:rPr>
  </w:style>
  <w:style w:type="character" w:customStyle="1" w:styleId="WW8Num20z0">
    <w:name w:val="WW8Num20z0"/>
    <w:rsid w:val="00966545"/>
    <w:rPr>
      <w:rFonts w:ascii="Wingdings" w:hAnsi="Wingdings"/>
    </w:rPr>
  </w:style>
  <w:style w:type="character" w:customStyle="1" w:styleId="WW8Num20z1">
    <w:name w:val="WW8Num20z1"/>
    <w:rsid w:val="00966545"/>
    <w:rPr>
      <w:rFonts w:ascii="Courier New" w:hAnsi="Courier New"/>
    </w:rPr>
  </w:style>
  <w:style w:type="character" w:customStyle="1" w:styleId="WW8Num20z3">
    <w:name w:val="WW8Num20z3"/>
    <w:rsid w:val="00966545"/>
    <w:rPr>
      <w:rFonts w:ascii="Symbol" w:hAnsi="Symbol"/>
    </w:rPr>
  </w:style>
  <w:style w:type="character" w:customStyle="1" w:styleId="WW8Num21z0">
    <w:name w:val="WW8Num21z0"/>
    <w:rsid w:val="00966545"/>
    <w:rPr>
      <w:rFonts w:ascii="Wingdings" w:hAnsi="Wingdings"/>
    </w:rPr>
  </w:style>
  <w:style w:type="character" w:customStyle="1" w:styleId="WW8Num21z1">
    <w:name w:val="WW8Num21z1"/>
    <w:rsid w:val="00966545"/>
    <w:rPr>
      <w:rFonts w:ascii="Courier New" w:hAnsi="Courier New" w:cs="Courier New"/>
    </w:rPr>
  </w:style>
  <w:style w:type="character" w:customStyle="1" w:styleId="WW8Num21z3">
    <w:name w:val="WW8Num21z3"/>
    <w:rsid w:val="00966545"/>
    <w:rPr>
      <w:rFonts w:ascii="Symbol" w:hAnsi="Symbol"/>
    </w:rPr>
  </w:style>
  <w:style w:type="character" w:customStyle="1" w:styleId="WW8Num22z0">
    <w:name w:val="WW8Num22z0"/>
    <w:rsid w:val="00966545"/>
    <w:rPr>
      <w:rFonts w:ascii="Century Gothic" w:eastAsia="Times New Roman" w:hAnsi="Century Gothic" w:cs="Arial"/>
    </w:rPr>
  </w:style>
  <w:style w:type="character" w:customStyle="1" w:styleId="WW8Num22z1">
    <w:name w:val="WW8Num22z1"/>
    <w:rsid w:val="00966545"/>
    <w:rPr>
      <w:rFonts w:ascii="Courier New" w:hAnsi="Courier New" w:cs="Courier New"/>
    </w:rPr>
  </w:style>
  <w:style w:type="character" w:customStyle="1" w:styleId="WW8Num22z2">
    <w:name w:val="WW8Num22z2"/>
    <w:rsid w:val="00966545"/>
    <w:rPr>
      <w:rFonts w:ascii="Wingdings" w:hAnsi="Wingdings"/>
    </w:rPr>
  </w:style>
  <w:style w:type="character" w:customStyle="1" w:styleId="WW8Num22z3">
    <w:name w:val="WW8Num22z3"/>
    <w:rsid w:val="00966545"/>
    <w:rPr>
      <w:rFonts w:ascii="Symbol" w:hAnsi="Symbol"/>
    </w:rPr>
  </w:style>
  <w:style w:type="character" w:customStyle="1" w:styleId="WW8Num23z0">
    <w:name w:val="WW8Num23z0"/>
    <w:rsid w:val="00966545"/>
    <w:rPr>
      <w:rFonts w:ascii="Wingdings" w:hAnsi="Wingdings"/>
    </w:rPr>
  </w:style>
  <w:style w:type="character" w:customStyle="1" w:styleId="WW8Num23z1">
    <w:name w:val="WW8Num23z1"/>
    <w:rsid w:val="00966545"/>
    <w:rPr>
      <w:rFonts w:ascii="Courier New" w:hAnsi="Courier New" w:cs="Courier New"/>
    </w:rPr>
  </w:style>
  <w:style w:type="character" w:customStyle="1" w:styleId="WW8Num23z3">
    <w:name w:val="WW8Num23z3"/>
    <w:rsid w:val="00966545"/>
    <w:rPr>
      <w:rFonts w:ascii="Symbol" w:hAnsi="Symbol"/>
    </w:rPr>
  </w:style>
  <w:style w:type="character" w:customStyle="1" w:styleId="WW8Num24z0">
    <w:name w:val="WW8Num24z0"/>
    <w:rsid w:val="00966545"/>
    <w:rPr>
      <w:rFonts w:ascii="Symbol" w:hAnsi="Symbol"/>
      <w:sz w:val="18"/>
      <w:szCs w:val="18"/>
    </w:rPr>
  </w:style>
  <w:style w:type="character" w:customStyle="1" w:styleId="WW8Num24z2">
    <w:name w:val="WW8Num24z2"/>
    <w:rsid w:val="00966545"/>
    <w:rPr>
      <w:rFonts w:ascii="Wingdings" w:hAnsi="Wingdings"/>
    </w:rPr>
  </w:style>
  <w:style w:type="character" w:customStyle="1" w:styleId="WW8Num24z3">
    <w:name w:val="WW8Num24z3"/>
    <w:rsid w:val="00966545"/>
    <w:rPr>
      <w:rFonts w:ascii="Symbol" w:hAnsi="Symbol"/>
    </w:rPr>
  </w:style>
  <w:style w:type="character" w:customStyle="1" w:styleId="WW8Num24z4">
    <w:name w:val="WW8Num24z4"/>
    <w:rsid w:val="00966545"/>
    <w:rPr>
      <w:rFonts w:ascii="Courier New" w:hAnsi="Courier New" w:cs="Courier New"/>
    </w:rPr>
  </w:style>
  <w:style w:type="character" w:customStyle="1" w:styleId="WW8Num25z0">
    <w:name w:val="WW8Num25z0"/>
    <w:rsid w:val="00966545"/>
    <w:rPr>
      <w:rFonts w:ascii="Wingdings" w:hAnsi="Wingdings"/>
      <w:color w:val="000000"/>
      <w:sz w:val="18"/>
    </w:rPr>
  </w:style>
  <w:style w:type="character" w:customStyle="1" w:styleId="WW8Num25z1">
    <w:name w:val="WW8Num25z1"/>
    <w:rsid w:val="00966545"/>
    <w:rPr>
      <w:rFonts w:ascii="Courier New" w:hAnsi="Courier New"/>
    </w:rPr>
  </w:style>
  <w:style w:type="character" w:customStyle="1" w:styleId="WW8Num25z2">
    <w:name w:val="WW8Num25z2"/>
    <w:rsid w:val="00966545"/>
    <w:rPr>
      <w:rFonts w:ascii="Wingdings" w:hAnsi="Wingdings"/>
    </w:rPr>
  </w:style>
  <w:style w:type="character" w:customStyle="1" w:styleId="WW8Num25z3">
    <w:name w:val="WW8Num25z3"/>
    <w:rsid w:val="00966545"/>
    <w:rPr>
      <w:rFonts w:ascii="Symbol" w:hAnsi="Symbol"/>
    </w:rPr>
  </w:style>
  <w:style w:type="character" w:customStyle="1" w:styleId="WW8Num26z0">
    <w:name w:val="WW8Num26z0"/>
    <w:rsid w:val="00966545"/>
    <w:rPr>
      <w:rFonts w:ascii="Wingdings" w:hAnsi="Wingdings"/>
    </w:rPr>
  </w:style>
  <w:style w:type="character" w:customStyle="1" w:styleId="WW8Num26z1">
    <w:name w:val="WW8Num26z1"/>
    <w:rsid w:val="00966545"/>
    <w:rPr>
      <w:rFonts w:ascii="Wingdings" w:hAnsi="Wingdings"/>
      <w:color w:val="000000"/>
      <w:sz w:val="18"/>
    </w:rPr>
  </w:style>
  <w:style w:type="character" w:customStyle="1" w:styleId="WW8Num26z2">
    <w:name w:val="WW8Num26z2"/>
    <w:rsid w:val="00966545"/>
    <w:rPr>
      <w:rFonts w:ascii="Wingdings" w:hAnsi="Wingdings"/>
      <w:sz w:val="18"/>
    </w:rPr>
  </w:style>
  <w:style w:type="character" w:customStyle="1" w:styleId="WW8Num26z3">
    <w:name w:val="WW8Num26z3"/>
    <w:rsid w:val="00966545"/>
    <w:rPr>
      <w:rFonts w:ascii="Symbol" w:hAnsi="Symbol"/>
    </w:rPr>
  </w:style>
  <w:style w:type="character" w:customStyle="1" w:styleId="WW8Num26z4">
    <w:name w:val="WW8Num26z4"/>
    <w:rsid w:val="00966545"/>
    <w:rPr>
      <w:rFonts w:ascii="Courier New" w:hAnsi="Courier New"/>
    </w:rPr>
  </w:style>
  <w:style w:type="character" w:customStyle="1" w:styleId="Fuentedeprrafopredeter1">
    <w:name w:val="Fuente de párrafo predeter.1"/>
    <w:rsid w:val="00966545"/>
  </w:style>
  <w:style w:type="character" w:styleId="Hipervnculo">
    <w:name w:val="Hyperlink"/>
    <w:basedOn w:val="Fuentedeprrafopredeter1"/>
    <w:rsid w:val="00966545"/>
    <w:rPr>
      <w:color w:val="0000FF"/>
      <w:u w:val="single"/>
    </w:rPr>
  </w:style>
  <w:style w:type="character" w:customStyle="1" w:styleId="CarCar">
    <w:name w:val="Car Car"/>
    <w:basedOn w:val="Fuentedeprrafopredeter1"/>
    <w:rsid w:val="00966545"/>
    <w:rPr>
      <w:rFonts w:ascii="Tahoma" w:hAnsi="Tahoma" w:cs="Tahoma"/>
      <w:sz w:val="16"/>
      <w:szCs w:val="16"/>
      <w:lang w:val="es-ES"/>
    </w:rPr>
  </w:style>
  <w:style w:type="character" w:customStyle="1" w:styleId="CarCar1">
    <w:name w:val="Car Car1"/>
    <w:basedOn w:val="Fuentedeprrafopredeter1"/>
    <w:rsid w:val="00966545"/>
    <w:rPr>
      <w:rFonts w:ascii="Arial" w:hAnsi="Arial"/>
      <w:b/>
      <w:sz w:val="22"/>
      <w:szCs w:val="24"/>
      <w:lang w:val="es-ES"/>
    </w:rPr>
  </w:style>
  <w:style w:type="character" w:customStyle="1" w:styleId="arial1">
    <w:name w:val="arial1"/>
    <w:basedOn w:val="Fuentedeprrafopredeter1"/>
    <w:rsid w:val="00966545"/>
    <w:rPr>
      <w:rFonts w:ascii="Arial" w:hAnsi="Arial" w:cs="Arial"/>
      <w:sz w:val="18"/>
      <w:szCs w:val="18"/>
    </w:rPr>
  </w:style>
  <w:style w:type="paragraph" w:customStyle="1" w:styleId="Encabezado2">
    <w:name w:val="Encabezado2"/>
    <w:basedOn w:val="Normal"/>
    <w:next w:val="Textoindependiente"/>
    <w:rsid w:val="0096654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966545"/>
    <w:rPr>
      <w:b/>
      <w:bCs/>
      <w:sz w:val="20"/>
      <w:szCs w:val="20"/>
      <w:lang w:val="es-MX"/>
    </w:rPr>
  </w:style>
  <w:style w:type="paragraph" w:styleId="Lista">
    <w:name w:val="List"/>
    <w:basedOn w:val="Textoindependiente"/>
    <w:rsid w:val="00966545"/>
    <w:rPr>
      <w:rFonts w:cs="Mangal"/>
    </w:rPr>
  </w:style>
  <w:style w:type="paragraph" w:customStyle="1" w:styleId="Etiqueta">
    <w:name w:val="Etiqueta"/>
    <w:basedOn w:val="Normal"/>
    <w:rsid w:val="00966545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966545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rsid w:val="0096654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tulo">
    <w:name w:val="Title"/>
    <w:basedOn w:val="Normal"/>
    <w:next w:val="Subttulo"/>
    <w:qFormat/>
    <w:rsid w:val="00966545"/>
    <w:pPr>
      <w:jc w:val="center"/>
    </w:pPr>
    <w:rPr>
      <w:rFonts w:ascii="Arial" w:hAnsi="Arial" w:cs="Arial"/>
      <w:b/>
      <w:sz w:val="28"/>
      <w:lang w:val="es-MX"/>
    </w:rPr>
  </w:style>
  <w:style w:type="paragraph" w:styleId="Subttulo">
    <w:name w:val="Subtitle"/>
    <w:basedOn w:val="Encabezado1"/>
    <w:next w:val="Textoindependiente"/>
    <w:qFormat/>
    <w:rsid w:val="00966545"/>
    <w:pPr>
      <w:jc w:val="center"/>
    </w:pPr>
    <w:rPr>
      <w:i/>
      <w:iCs/>
    </w:rPr>
  </w:style>
  <w:style w:type="paragraph" w:customStyle="1" w:styleId="Textoindependiente21">
    <w:name w:val="Texto independiente 21"/>
    <w:basedOn w:val="Normal"/>
    <w:rsid w:val="00966545"/>
    <w:pPr>
      <w:jc w:val="both"/>
    </w:pPr>
    <w:rPr>
      <w:rFonts w:ascii="Arial" w:hAnsi="Arial" w:cs="Arial"/>
      <w:sz w:val="22"/>
      <w:szCs w:val="22"/>
      <w:lang w:val="es-MX"/>
    </w:rPr>
  </w:style>
  <w:style w:type="paragraph" w:styleId="Encabezado">
    <w:name w:val="header"/>
    <w:basedOn w:val="Normal"/>
    <w:rsid w:val="0096654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66545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qFormat/>
    <w:rsid w:val="00966545"/>
    <w:pPr>
      <w:ind w:left="720"/>
    </w:pPr>
    <w:rPr>
      <w:rFonts w:ascii="Calibri" w:eastAsia="Calibri" w:hAnsi="Calibri"/>
      <w:sz w:val="22"/>
      <w:szCs w:val="22"/>
    </w:rPr>
  </w:style>
  <w:style w:type="paragraph" w:styleId="Textodeglobo">
    <w:name w:val="Balloon Text"/>
    <w:basedOn w:val="Normal"/>
    <w:rsid w:val="00966545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rsid w:val="00966545"/>
  </w:style>
  <w:style w:type="paragraph" w:customStyle="1" w:styleId="Contenidodelatabla">
    <w:name w:val="Contenido de la tabla"/>
    <w:basedOn w:val="Normal"/>
    <w:rsid w:val="00966545"/>
    <w:pPr>
      <w:suppressLineNumbers/>
    </w:pPr>
  </w:style>
  <w:style w:type="paragraph" w:customStyle="1" w:styleId="Encabezadodelatabla">
    <w:name w:val="Encabezado de la tabla"/>
    <w:basedOn w:val="Contenidodelatabla"/>
    <w:rsid w:val="00966545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545"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966545"/>
    <w:pPr>
      <w:keepNext/>
      <w:numPr>
        <w:numId w:val="1"/>
      </w:numPr>
      <w:outlineLvl w:val="0"/>
    </w:pPr>
    <w:rPr>
      <w:b/>
      <w:sz w:val="22"/>
      <w:szCs w:val="22"/>
      <w:u w:val="single"/>
      <w:lang w:val="es-MX"/>
    </w:rPr>
  </w:style>
  <w:style w:type="paragraph" w:styleId="Ttulo2">
    <w:name w:val="heading 2"/>
    <w:basedOn w:val="Normal"/>
    <w:next w:val="Normal"/>
    <w:qFormat/>
    <w:rsid w:val="00966545"/>
    <w:pPr>
      <w:keepNext/>
      <w:numPr>
        <w:ilvl w:val="1"/>
        <w:numId w:val="1"/>
      </w:numPr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966545"/>
    <w:pPr>
      <w:keepNext/>
      <w:numPr>
        <w:ilvl w:val="2"/>
        <w:numId w:val="1"/>
      </w:numPr>
      <w:outlineLvl w:val="2"/>
    </w:pPr>
    <w:rPr>
      <w:b/>
      <w:bCs/>
      <w:sz w:val="20"/>
      <w:szCs w:val="20"/>
      <w:lang w:val="es-MX"/>
    </w:rPr>
  </w:style>
  <w:style w:type="paragraph" w:styleId="Ttulo4">
    <w:name w:val="heading 4"/>
    <w:basedOn w:val="Normal"/>
    <w:next w:val="Normal"/>
    <w:qFormat/>
    <w:rsid w:val="00966545"/>
    <w:pPr>
      <w:keepNext/>
      <w:numPr>
        <w:ilvl w:val="3"/>
        <w:numId w:val="1"/>
      </w:numPr>
      <w:outlineLvl w:val="3"/>
    </w:pPr>
    <w:rPr>
      <w:rFonts w:ascii="Arial" w:hAnsi="Arial"/>
      <w:i/>
      <w:lang w:val="es-MX"/>
    </w:rPr>
  </w:style>
  <w:style w:type="paragraph" w:styleId="Ttulo5">
    <w:name w:val="heading 5"/>
    <w:basedOn w:val="Normal"/>
    <w:next w:val="Normal"/>
    <w:qFormat/>
    <w:rsid w:val="00966545"/>
    <w:pPr>
      <w:keepNext/>
      <w:numPr>
        <w:ilvl w:val="4"/>
        <w:numId w:val="1"/>
      </w:numPr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rsid w:val="00966545"/>
    <w:pPr>
      <w:keepNext/>
      <w:numPr>
        <w:ilvl w:val="5"/>
        <w:numId w:val="1"/>
      </w:numPr>
      <w:outlineLvl w:val="5"/>
    </w:pPr>
    <w:rPr>
      <w:rFonts w:ascii="Arial" w:hAnsi="Arial"/>
      <w:i/>
      <w:sz w:val="20"/>
      <w:lang w:val="es-MX"/>
    </w:rPr>
  </w:style>
  <w:style w:type="paragraph" w:styleId="Ttulo7">
    <w:name w:val="heading 7"/>
    <w:basedOn w:val="Normal"/>
    <w:next w:val="Normal"/>
    <w:qFormat/>
    <w:rsid w:val="00966545"/>
    <w:pPr>
      <w:keepNext/>
      <w:numPr>
        <w:ilvl w:val="6"/>
        <w:numId w:val="1"/>
      </w:numPr>
      <w:outlineLvl w:val="6"/>
    </w:pPr>
    <w:rPr>
      <w:rFonts w:ascii="Arial" w:hAnsi="Arial"/>
      <w:i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966545"/>
    <w:rPr>
      <w:rFonts w:ascii="Wingdings" w:hAnsi="Wingdings"/>
    </w:rPr>
  </w:style>
  <w:style w:type="character" w:customStyle="1" w:styleId="WW8Num3z0">
    <w:name w:val="WW8Num3z0"/>
    <w:rsid w:val="00966545"/>
    <w:rPr>
      <w:rFonts w:ascii="Symbol" w:hAnsi="Symbol"/>
    </w:rPr>
  </w:style>
  <w:style w:type="character" w:customStyle="1" w:styleId="WW8Num4z0">
    <w:name w:val="WW8Num4z0"/>
    <w:rsid w:val="00966545"/>
    <w:rPr>
      <w:rFonts w:ascii="Wingdings" w:hAnsi="Wingdings"/>
    </w:rPr>
  </w:style>
  <w:style w:type="character" w:customStyle="1" w:styleId="WW8Num5z0">
    <w:name w:val="WW8Num5z0"/>
    <w:rsid w:val="00966545"/>
    <w:rPr>
      <w:rFonts w:ascii="Symbol" w:hAnsi="Symbol"/>
    </w:rPr>
  </w:style>
  <w:style w:type="character" w:customStyle="1" w:styleId="WW8Num6z0">
    <w:name w:val="WW8Num6z0"/>
    <w:rsid w:val="00966545"/>
    <w:rPr>
      <w:rFonts w:ascii="Wingdings" w:hAnsi="Wingdings"/>
      <w:color w:val="000000"/>
      <w:sz w:val="18"/>
    </w:rPr>
  </w:style>
  <w:style w:type="character" w:customStyle="1" w:styleId="WW8Num7z0">
    <w:name w:val="WW8Num7z0"/>
    <w:rsid w:val="00966545"/>
    <w:rPr>
      <w:rFonts w:ascii="Wingdings" w:hAnsi="Wingdings"/>
    </w:rPr>
  </w:style>
  <w:style w:type="character" w:customStyle="1" w:styleId="WW8Num8z0">
    <w:name w:val="WW8Num8z0"/>
    <w:rsid w:val="00966545"/>
    <w:rPr>
      <w:rFonts w:ascii="Wingdings" w:hAnsi="Wingdings"/>
    </w:rPr>
  </w:style>
  <w:style w:type="character" w:customStyle="1" w:styleId="WW8Num8z1">
    <w:name w:val="WW8Num8z1"/>
    <w:rsid w:val="00966545"/>
    <w:rPr>
      <w:rFonts w:ascii="Courier New" w:hAnsi="Courier New" w:cs="Courier New"/>
    </w:rPr>
  </w:style>
  <w:style w:type="character" w:customStyle="1" w:styleId="WW8Num8z2">
    <w:name w:val="WW8Num8z2"/>
    <w:rsid w:val="00966545"/>
    <w:rPr>
      <w:rFonts w:ascii="Wingdings" w:hAnsi="Wingdings"/>
    </w:rPr>
  </w:style>
  <w:style w:type="character" w:customStyle="1" w:styleId="WW8Num9z0">
    <w:name w:val="WW8Num9z0"/>
    <w:rsid w:val="00966545"/>
    <w:rPr>
      <w:rFonts w:ascii="Wingdings" w:hAnsi="Wingdings"/>
    </w:rPr>
  </w:style>
  <w:style w:type="character" w:customStyle="1" w:styleId="WW8Num9z1">
    <w:name w:val="WW8Num9z1"/>
    <w:rsid w:val="00966545"/>
    <w:rPr>
      <w:rFonts w:ascii="Courier New" w:hAnsi="Courier New" w:cs="Courier New"/>
    </w:rPr>
  </w:style>
  <w:style w:type="character" w:customStyle="1" w:styleId="WW8Num9z2">
    <w:name w:val="WW8Num9z2"/>
    <w:rsid w:val="00966545"/>
    <w:rPr>
      <w:rFonts w:ascii="Wingdings" w:hAnsi="Wingdings"/>
    </w:rPr>
  </w:style>
  <w:style w:type="character" w:customStyle="1" w:styleId="WW8Num10z0">
    <w:name w:val="WW8Num10z0"/>
    <w:rsid w:val="00966545"/>
    <w:rPr>
      <w:rFonts w:ascii="Symbol" w:hAnsi="Symbol"/>
    </w:rPr>
  </w:style>
  <w:style w:type="character" w:customStyle="1" w:styleId="WW8Num10z1">
    <w:name w:val="WW8Num10z1"/>
    <w:rsid w:val="00966545"/>
    <w:rPr>
      <w:rFonts w:ascii="Courier New" w:hAnsi="Courier New" w:cs="Courier New"/>
    </w:rPr>
  </w:style>
  <w:style w:type="character" w:customStyle="1" w:styleId="WW8Num10z2">
    <w:name w:val="WW8Num10z2"/>
    <w:rsid w:val="00966545"/>
    <w:rPr>
      <w:rFonts w:ascii="Wingdings" w:hAnsi="Wingdings"/>
    </w:rPr>
  </w:style>
  <w:style w:type="character" w:customStyle="1" w:styleId="WW8Num11z0">
    <w:name w:val="WW8Num11z0"/>
    <w:rsid w:val="00966545"/>
    <w:rPr>
      <w:rFonts w:ascii="Symbol" w:hAnsi="Symbol"/>
      <w:sz w:val="24"/>
    </w:rPr>
  </w:style>
  <w:style w:type="character" w:customStyle="1" w:styleId="WW8Num11z1">
    <w:name w:val="WW8Num11z1"/>
    <w:rsid w:val="00966545"/>
    <w:rPr>
      <w:rFonts w:ascii="Courier New" w:hAnsi="Courier New"/>
    </w:rPr>
  </w:style>
  <w:style w:type="character" w:customStyle="1" w:styleId="WW8Num11z2">
    <w:name w:val="WW8Num11z2"/>
    <w:rsid w:val="00966545"/>
    <w:rPr>
      <w:rFonts w:ascii="Wingdings" w:hAnsi="Wingdings"/>
    </w:rPr>
  </w:style>
  <w:style w:type="character" w:customStyle="1" w:styleId="Fuentedeprrafopredeter2">
    <w:name w:val="Fuente de párrafo predeter.2"/>
    <w:rsid w:val="00966545"/>
  </w:style>
  <w:style w:type="character" w:customStyle="1" w:styleId="WW8Num1z0">
    <w:name w:val="WW8Num1z0"/>
    <w:rsid w:val="00966545"/>
    <w:rPr>
      <w:rFonts w:ascii="Wingdings" w:hAnsi="Wingdings"/>
    </w:rPr>
  </w:style>
  <w:style w:type="character" w:customStyle="1" w:styleId="WW8Num1z1">
    <w:name w:val="WW8Num1z1"/>
    <w:rsid w:val="00966545"/>
    <w:rPr>
      <w:rFonts w:ascii="Courier New" w:hAnsi="Courier New" w:cs="Courier New"/>
    </w:rPr>
  </w:style>
  <w:style w:type="character" w:customStyle="1" w:styleId="WW8Num1z3">
    <w:name w:val="WW8Num1z3"/>
    <w:rsid w:val="00966545"/>
    <w:rPr>
      <w:rFonts w:ascii="Symbol" w:hAnsi="Symbol"/>
    </w:rPr>
  </w:style>
  <w:style w:type="character" w:customStyle="1" w:styleId="WW8Num2z1">
    <w:name w:val="WW8Num2z1"/>
    <w:rsid w:val="00966545"/>
    <w:rPr>
      <w:rFonts w:ascii="Courier New" w:hAnsi="Courier New" w:cs="Courier New"/>
    </w:rPr>
  </w:style>
  <w:style w:type="character" w:customStyle="1" w:styleId="WW8Num2z3">
    <w:name w:val="WW8Num2z3"/>
    <w:rsid w:val="00966545"/>
    <w:rPr>
      <w:rFonts w:ascii="Symbol" w:hAnsi="Symbol"/>
    </w:rPr>
  </w:style>
  <w:style w:type="character" w:customStyle="1" w:styleId="WW8Num3z1">
    <w:name w:val="WW8Num3z1"/>
    <w:rsid w:val="00966545"/>
    <w:rPr>
      <w:rFonts w:ascii="Courier New" w:hAnsi="Courier New" w:cs="Courier New"/>
    </w:rPr>
  </w:style>
  <w:style w:type="character" w:customStyle="1" w:styleId="WW8Num3z2">
    <w:name w:val="WW8Num3z2"/>
    <w:rsid w:val="00966545"/>
    <w:rPr>
      <w:rFonts w:ascii="Wingdings" w:hAnsi="Wingdings"/>
    </w:rPr>
  </w:style>
  <w:style w:type="character" w:customStyle="1" w:styleId="WW8Num4z1">
    <w:name w:val="WW8Num4z1"/>
    <w:rsid w:val="00966545"/>
    <w:rPr>
      <w:rFonts w:ascii="Courier New" w:hAnsi="Courier New" w:cs="Courier New"/>
    </w:rPr>
  </w:style>
  <w:style w:type="character" w:customStyle="1" w:styleId="WW8Num4z3">
    <w:name w:val="WW8Num4z3"/>
    <w:rsid w:val="00966545"/>
    <w:rPr>
      <w:rFonts w:ascii="Symbol" w:hAnsi="Symbol"/>
    </w:rPr>
  </w:style>
  <w:style w:type="character" w:customStyle="1" w:styleId="WW8Num5z1">
    <w:name w:val="WW8Num5z1"/>
    <w:rsid w:val="00966545"/>
    <w:rPr>
      <w:rFonts w:ascii="Courier New" w:hAnsi="Courier New" w:cs="Courier New"/>
    </w:rPr>
  </w:style>
  <w:style w:type="character" w:customStyle="1" w:styleId="WW8Num5z2">
    <w:name w:val="WW8Num5z2"/>
    <w:rsid w:val="00966545"/>
    <w:rPr>
      <w:rFonts w:ascii="Wingdings" w:hAnsi="Wingdings"/>
    </w:rPr>
  </w:style>
  <w:style w:type="character" w:customStyle="1" w:styleId="WW8Num6z1">
    <w:name w:val="WW8Num6z1"/>
    <w:rsid w:val="00966545"/>
    <w:rPr>
      <w:rFonts w:ascii="Courier New" w:hAnsi="Courier New"/>
    </w:rPr>
  </w:style>
  <w:style w:type="character" w:customStyle="1" w:styleId="WW8Num6z2">
    <w:name w:val="WW8Num6z2"/>
    <w:rsid w:val="00966545"/>
    <w:rPr>
      <w:rFonts w:ascii="Wingdings" w:hAnsi="Wingdings"/>
    </w:rPr>
  </w:style>
  <w:style w:type="character" w:customStyle="1" w:styleId="WW8Num6z3">
    <w:name w:val="WW8Num6z3"/>
    <w:rsid w:val="00966545"/>
    <w:rPr>
      <w:rFonts w:ascii="Symbol" w:hAnsi="Symbol"/>
    </w:rPr>
  </w:style>
  <w:style w:type="character" w:customStyle="1" w:styleId="WW8Num7z1">
    <w:name w:val="WW8Num7z1"/>
    <w:rsid w:val="00966545"/>
    <w:rPr>
      <w:rFonts w:ascii="Courier New" w:hAnsi="Courier New" w:cs="Courier New"/>
    </w:rPr>
  </w:style>
  <w:style w:type="character" w:customStyle="1" w:styleId="WW8Num7z3">
    <w:name w:val="WW8Num7z3"/>
    <w:rsid w:val="00966545"/>
    <w:rPr>
      <w:rFonts w:ascii="Symbol" w:hAnsi="Symbol"/>
    </w:rPr>
  </w:style>
  <w:style w:type="character" w:customStyle="1" w:styleId="WW8Num8z3">
    <w:name w:val="WW8Num8z3"/>
    <w:rsid w:val="00966545"/>
    <w:rPr>
      <w:rFonts w:ascii="Symbol" w:hAnsi="Symbol"/>
    </w:rPr>
  </w:style>
  <w:style w:type="character" w:customStyle="1" w:styleId="WW8Num9z3">
    <w:name w:val="WW8Num9z3"/>
    <w:rsid w:val="00966545"/>
    <w:rPr>
      <w:rFonts w:ascii="Symbol" w:hAnsi="Symbol"/>
    </w:rPr>
  </w:style>
  <w:style w:type="character" w:customStyle="1" w:styleId="WW8Num11z3">
    <w:name w:val="WW8Num11z3"/>
    <w:rsid w:val="00966545"/>
    <w:rPr>
      <w:rFonts w:ascii="Symbol" w:hAnsi="Symbol"/>
    </w:rPr>
  </w:style>
  <w:style w:type="character" w:customStyle="1" w:styleId="WW8Num12z0">
    <w:name w:val="WW8Num12z0"/>
    <w:rsid w:val="00966545"/>
    <w:rPr>
      <w:rFonts w:ascii="Wingdings" w:hAnsi="Wingdings"/>
    </w:rPr>
  </w:style>
  <w:style w:type="character" w:customStyle="1" w:styleId="WW8Num12z1">
    <w:name w:val="WW8Num12z1"/>
    <w:rsid w:val="00966545"/>
    <w:rPr>
      <w:rFonts w:ascii="Courier New" w:hAnsi="Courier New" w:cs="Courier New"/>
    </w:rPr>
  </w:style>
  <w:style w:type="character" w:customStyle="1" w:styleId="WW8Num12z3">
    <w:name w:val="WW8Num12z3"/>
    <w:rsid w:val="00966545"/>
    <w:rPr>
      <w:rFonts w:ascii="Symbol" w:hAnsi="Symbol"/>
    </w:rPr>
  </w:style>
  <w:style w:type="character" w:customStyle="1" w:styleId="WW8Num13z0">
    <w:name w:val="WW8Num13z0"/>
    <w:rsid w:val="00966545"/>
    <w:rPr>
      <w:rFonts w:ascii="Symbol" w:hAnsi="Symbol"/>
    </w:rPr>
  </w:style>
  <w:style w:type="character" w:customStyle="1" w:styleId="WW8Num13z1">
    <w:name w:val="WW8Num13z1"/>
    <w:rsid w:val="00966545"/>
    <w:rPr>
      <w:rFonts w:ascii="Courier New" w:hAnsi="Courier New" w:cs="Courier New"/>
    </w:rPr>
  </w:style>
  <w:style w:type="character" w:customStyle="1" w:styleId="WW8Num13z2">
    <w:name w:val="WW8Num13z2"/>
    <w:rsid w:val="00966545"/>
    <w:rPr>
      <w:rFonts w:ascii="Wingdings" w:hAnsi="Wingdings"/>
    </w:rPr>
  </w:style>
  <w:style w:type="character" w:customStyle="1" w:styleId="WW8Num14z0">
    <w:name w:val="WW8Num14z0"/>
    <w:rsid w:val="00966545"/>
    <w:rPr>
      <w:rFonts w:ascii="Symbol" w:hAnsi="Symbol"/>
      <w:sz w:val="20"/>
    </w:rPr>
  </w:style>
  <w:style w:type="character" w:customStyle="1" w:styleId="WW8Num14z1">
    <w:name w:val="WW8Num14z1"/>
    <w:rsid w:val="00966545"/>
    <w:rPr>
      <w:rFonts w:ascii="Courier New" w:hAnsi="Courier New"/>
    </w:rPr>
  </w:style>
  <w:style w:type="character" w:customStyle="1" w:styleId="WW8Num14z2">
    <w:name w:val="WW8Num14z2"/>
    <w:rsid w:val="00966545"/>
    <w:rPr>
      <w:rFonts w:ascii="Wingdings" w:hAnsi="Wingdings"/>
    </w:rPr>
  </w:style>
  <w:style w:type="character" w:customStyle="1" w:styleId="WW8Num14z3">
    <w:name w:val="WW8Num14z3"/>
    <w:rsid w:val="00966545"/>
    <w:rPr>
      <w:rFonts w:ascii="Symbol" w:hAnsi="Symbol"/>
    </w:rPr>
  </w:style>
  <w:style w:type="character" w:customStyle="1" w:styleId="WW8Num15z0">
    <w:name w:val="WW8Num15z0"/>
    <w:rsid w:val="00966545"/>
    <w:rPr>
      <w:rFonts w:ascii="Wingdings" w:hAnsi="Wingdings"/>
      <w:sz w:val="18"/>
    </w:rPr>
  </w:style>
  <w:style w:type="character" w:customStyle="1" w:styleId="WW8Num15z1">
    <w:name w:val="WW8Num15z1"/>
    <w:rsid w:val="00966545"/>
    <w:rPr>
      <w:rFonts w:ascii="Courier New" w:hAnsi="Courier New"/>
    </w:rPr>
  </w:style>
  <w:style w:type="character" w:customStyle="1" w:styleId="WW8Num15z2">
    <w:name w:val="WW8Num15z2"/>
    <w:rsid w:val="00966545"/>
    <w:rPr>
      <w:rFonts w:ascii="Wingdings" w:hAnsi="Wingdings"/>
    </w:rPr>
  </w:style>
  <w:style w:type="character" w:customStyle="1" w:styleId="WW8Num15z3">
    <w:name w:val="WW8Num15z3"/>
    <w:rsid w:val="00966545"/>
    <w:rPr>
      <w:rFonts w:ascii="Symbol" w:hAnsi="Symbol"/>
    </w:rPr>
  </w:style>
  <w:style w:type="character" w:customStyle="1" w:styleId="WW8Num16z0">
    <w:name w:val="WW8Num16z0"/>
    <w:rsid w:val="00966545"/>
    <w:rPr>
      <w:rFonts w:ascii="Wingdings" w:hAnsi="Wingdings"/>
      <w:sz w:val="18"/>
    </w:rPr>
  </w:style>
  <w:style w:type="character" w:customStyle="1" w:styleId="WW8Num16z1">
    <w:name w:val="WW8Num16z1"/>
    <w:rsid w:val="00966545"/>
    <w:rPr>
      <w:rFonts w:ascii="Courier New" w:hAnsi="Courier New"/>
    </w:rPr>
  </w:style>
  <w:style w:type="character" w:customStyle="1" w:styleId="WW8Num16z2">
    <w:name w:val="WW8Num16z2"/>
    <w:rsid w:val="00966545"/>
    <w:rPr>
      <w:rFonts w:ascii="Wingdings" w:hAnsi="Wingdings"/>
    </w:rPr>
  </w:style>
  <w:style w:type="character" w:customStyle="1" w:styleId="WW8Num16z3">
    <w:name w:val="WW8Num16z3"/>
    <w:rsid w:val="00966545"/>
    <w:rPr>
      <w:rFonts w:ascii="Symbol" w:hAnsi="Symbol"/>
    </w:rPr>
  </w:style>
  <w:style w:type="character" w:customStyle="1" w:styleId="WW8Num17z0">
    <w:name w:val="WW8Num17z0"/>
    <w:rsid w:val="00966545"/>
    <w:rPr>
      <w:rFonts w:ascii="Wingdings" w:hAnsi="Wingdings"/>
      <w:sz w:val="18"/>
    </w:rPr>
  </w:style>
  <w:style w:type="character" w:customStyle="1" w:styleId="WW8Num17z1">
    <w:name w:val="WW8Num17z1"/>
    <w:rsid w:val="00966545"/>
    <w:rPr>
      <w:rFonts w:ascii="Courier New" w:hAnsi="Courier New"/>
    </w:rPr>
  </w:style>
  <w:style w:type="character" w:customStyle="1" w:styleId="WW8Num17z2">
    <w:name w:val="WW8Num17z2"/>
    <w:rsid w:val="00966545"/>
    <w:rPr>
      <w:rFonts w:ascii="Wingdings" w:hAnsi="Wingdings"/>
    </w:rPr>
  </w:style>
  <w:style w:type="character" w:customStyle="1" w:styleId="WW8Num17z3">
    <w:name w:val="WW8Num17z3"/>
    <w:rsid w:val="00966545"/>
    <w:rPr>
      <w:rFonts w:ascii="Symbol" w:hAnsi="Symbol"/>
    </w:rPr>
  </w:style>
  <w:style w:type="character" w:customStyle="1" w:styleId="WW8Num18z0">
    <w:name w:val="WW8Num18z0"/>
    <w:rsid w:val="00966545"/>
    <w:rPr>
      <w:rFonts w:ascii="Wingdings" w:hAnsi="Wingdings"/>
      <w:sz w:val="18"/>
    </w:rPr>
  </w:style>
  <w:style w:type="character" w:customStyle="1" w:styleId="WW8Num18z1">
    <w:name w:val="WW8Num18z1"/>
    <w:rsid w:val="00966545"/>
    <w:rPr>
      <w:rFonts w:ascii="Wingdings" w:hAnsi="Wingdings"/>
      <w:color w:val="000000"/>
      <w:sz w:val="18"/>
    </w:rPr>
  </w:style>
  <w:style w:type="character" w:customStyle="1" w:styleId="WW8Num18z3">
    <w:name w:val="WW8Num18z3"/>
    <w:rsid w:val="00966545"/>
    <w:rPr>
      <w:rFonts w:ascii="Symbol" w:hAnsi="Symbol"/>
    </w:rPr>
  </w:style>
  <w:style w:type="character" w:customStyle="1" w:styleId="WW8Num18z4">
    <w:name w:val="WW8Num18z4"/>
    <w:rsid w:val="00966545"/>
    <w:rPr>
      <w:rFonts w:ascii="Courier New" w:hAnsi="Courier New"/>
    </w:rPr>
  </w:style>
  <w:style w:type="character" w:customStyle="1" w:styleId="WW8Num18z5">
    <w:name w:val="WW8Num18z5"/>
    <w:rsid w:val="00966545"/>
    <w:rPr>
      <w:rFonts w:ascii="Wingdings" w:hAnsi="Wingdings"/>
    </w:rPr>
  </w:style>
  <w:style w:type="character" w:customStyle="1" w:styleId="WW8Num19z0">
    <w:name w:val="WW8Num19z0"/>
    <w:rsid w:val="00966545"/>
    <w:rPr>
      <w:rFonts w:ascii="Wingdings" w:hAnsi="Wingdings"/>
    </w:rPr>
  </w:style>
  <w:style w:type="character" w:customStyle="1" w:styleId="WW8Num19z1">
    <w:name w:val="WW8Num19z1"/>
    <w:rsid w:val="00966545"/>
    <w:rPr>
      <w:rFonts w:ascii="Courier New" w:hAnsi="Courier New" w:cs="Courier New"/>
    </w:rPr>
  </w:style>
  <w:style w:type="character" w:customStyle="1" w:styleId="WW8Num19z3">
    <w:name w:val="WW8Num19z3"/>
    <w:rsid w:val="00966545"/>
    <w:rPr>
      <w:rFonts w:ascii="Symbol" w:hAnsi="Symbol"/>
    </w:rPr>
  </w:style>
  <w:style w:type="character" w:customStyle="1" w:styleId="WW8Num20z0">
    <w:name w:val="WW8Num20z0"/>
    <w:rsid w:val="00966545"/>
    <w:rPr>
      <w:rFonts w:ascii="Wingdings" w:hAnsi="Wingdings"/>
    </w:rPr>
  </w:style>
  <w:style w:type="character" w:customStyle="1" w:styleId="WW8Num20z1">
    <w:name w:val="WW8Num20z1"/>
    <w:rsid w:val="00966545"/>
    <w:rPr>
      <w:rFonts w:ascii="Courier New" w:hAnsi="Courier New"/>
    </w:rPr>
  </w:style>
  <w:style w:type="character" w:customStyle="1" w:styleId="WW8Num20z3">
    <w:name w:val="WW8Num20z3"/>
    <w:rsid w:val="00966545"/>
    <w:rPr>
      <w:rFonts w:ascii="Symbol" w:hAnsi="Symbol"/>
    </w:rPr>
  </w:style>
  <w:style w:type="character" w:customStyle="1" w:styleId="WW8Num21z0">
    <w:name w:val="WW8Num21z0"/>
    <w:rsid w:val="00966545"/>
    <w:rPr>
      <w:rFonts w:ascii="Wingdings" w:hAnsi="Wingdings"/>
    </w:rPr>
  </w:style>
  <w:style w:type="character" w:customStyle="1" w:styleId="WW8Num21z1">
    <w:name w:val="WW8Num21z1"/>
    <w:rsid w:val="00966545"/>
    <w:rPr>
      <w:rFonts w:ascii="Courier New" w:hAnsi="Courier New" w:cs="Courier New"/>
    </w:rPr>
  </w:style>
  <w:style w:type="character" w:customStyle="1" w:styleId="WW8Num21z3">
    <w:name w:val="WW8Num21z3"/>
    <w:rsid w:val="00966545"/>
    <w:rPr>
      <w:rFonts w:ascii="Symbol" w:hAnsi="Symbol"/>
    </w:rPr>
  </w:style>
  <w:style w:type="character" w:customStyle="1" w:styleId="WW8Num22z0">
    <w:name w:val="WW8Num22z0"/>
    <w:rsid w:val="00966545"/>
    <w:rPr>
      <w:rFonts w:ascii="Century Gothic" w:eastAsia="Times New Roman" w:hAnsi="Century Gothic" w:cs="Arial"/>
    </w:rPr>
  </w:style>
  <w:style w:type="character" w:customStyle="1" w:styleId="WW8Num22z1">
    <w:name w:val="WW8Num22z1"/>
    <w:rsid w:val="00966545"/>
    <w:rPr>
      <w:rFonts w:ascii="Courier New" w:hAnsi="Courier New" w:cs="Courier New"/>
    </w:rPr>
  </w:style>
  <w:style w:type="character" w:customStyle="1" w:styleId="WW8Num22z2">
    <w:name w:val="WW8Num22z2"/>
    <w:rsid w:val="00966545"/>
    <w:rPr>
      <w:rFonts w:ascii="Wingdings" w:hAnsi="Wingdings"/>
    </w:rPr>
  </w:style>
  <w:style w:type="character" w:customStyle="1" w:styleId="WW8Num22z3">
    <w:name w:val="WW8Num22z3"/>
    <w:rsid w:val="00966545"/>
    <w:rPr>
      <w:rFonts w:ascii="Symbol" w:hAnsi="Symbol"/>
    </w:rPr>
  </w:style>
  <w:style w:type="character" w:customStyle="1" w:styleId="WW8Num23z0">
    <w:name w:val="WW8Num23z0"/>
    <w:rsid w:val="00966545"/>
    <w:rPr>
      <w:rFonts w:ascii="Wingdings" w:hAnsi="Wingdings"/>
    </w:rPr>
  </w:style>
  <w:style w:type="character" w:customStyle="1" w:styleId="WW8Num23z1">
    <w:name w:val="WW8Num23z1"/>
    <w:rsid w:val="00966545"/>
    <w:rPr>
      <w:rFonts w:ascii="Courier New" w:hAnsi="Courier New" w:cs="Courier New"/>
    </w:rPr>
  </w:style>
  <w:style w:type="character" w:customStyle="1" w:styleId="WW8Num23z3">
    <w:name w:val="WW8Num23z3"/>
    <w:rsid w:val="00966545"/>
    <w:rPr>
      <w:rFonts w:ascii="Symbol" w:hAnsi="Symbol"/>
    </w:rPr>
  </w:style>
  <w:style w:type="character" w:customStyle="1" w:styleId="WW8Num24z0">
    <w:name w:val="WW8Num24z0"/>
    <w:rsid w:val="00966545"/>
    <w:rPr>
      <w:rFonts w:ascii="Symbol" w:hAnsi="Symbol"/>
      <w:sz w:val="18"/>
      <w:szCs w:val="18"/>
    </w:rPr>
  </w:style>
  <w:style w:type="character" w:customStyle="1" w:styleId="WW8Num24z2">
    <w:name w:val="WW8Num24z2"/>
    <w:rsid w:val="00966545"/>
    <w:rPr>
      <w:rFonts w:ascii="Wingdings" w:hAnsi="Wingdings"/>
    </w:rPr>
  </w:style>
  <w:style w:type="character" w:customStyle="1" w:styleId="WW8Num24z3">
    <w:name w:val="WW8Num24z3"/>
    <w:rsid w:val="00966545"/>
    <w:rPr>
      <w:rFonts w:ascii="Symbol" w:hAnsi="Symbol"/>
    </w:rPr>
  </w:style>
  <w:style w:type="character" w:customStyle="1" w:styleId="WW8Num24z4">
    <w:name w:val="WW8Num24z4"/>
    <w:rsid w:val="00966545"/>
    <w:rPr>
      <w:rFonts w:ascii="Courier New" w:hAnsi="Courier New" w:cs="Courier New"/>
    </w:rPr>
  </w:style>
  <w:style w:type="character" w:customStyle="1" w:styleId="WW8Num25z0">
    <w:name w:val="WW8Num25z0"/>
    <w:rsid w:val="00966545"/>
    <w:rPr>
      <w:rFonts w:ascii="Wingdings" w:hAnsi="Wingdings"/>
      <w:color w:val="000000"/>
      <w:sz w:val="18"/>
    </w:rPr>
  </w:style>
  <w:style w:type="character" w:customStyle="1" w:styleId="WW8Num25z1">
    <w:name w:val="WW8Num25z1"/>
    <w:rsid w:val="00966545"/>
    <w:rPr>
      <w:rFonts w:ascii="Courier New" w:hAnsi="Courier New"/>
    </w:rPr>
  </w:style>
  <w:style w:type="character" w:customStyle="1" w:styleId="WW8Num25z2">
    <w:name w:val="WW8Num25z2"/>
    <w:rsid w:val="00966545"/>
    <w:rPr>
      <w:rFonts w:ascii="Wingdings" w:hAnsi="Wingdings"/>
    </w:rPr>
  </w:style>
  <w:style w:type="character" w:customStyle="1" w:styleId="WW8Num25z3">
    <w:name w:val="WW8Num25z3"/>
    <w:rsid w:val="00966545"/>
    <w:rPr>
      <w:rFonts w:ascii="Symbol" w:hAnsi="Symbol"/>
    </w:rPr>
  </w:style>
  <w:style w:type="character" w:customStyle="1" w:styleId="WW8Num26z0">
    <w:name w:val="WW8Num26z0"/>
    <w:rsid w:val="00966545"/>
    <w:rPr>
      <w:rFonts w:ascii="Wingdings" w:hAnsi="Wingdings"/>
    </w:rPr>
  </w:style>
  <w:style w:type="character" w:customStyle="1" w:styleId="WW8Num26z1">
    <w:name w:val="WW8Num26z1"/>
    <w:rsid w:val="00966545"/>
    <w:rPr>
      <w:rFonts w:ascii="Wingdings" w:hAnsi="Wingdings"/>
      <w:color w:val="000000"/>
      <w:sz w:val="18"/>
    </w:rPr>
  </w:style>
  <w:style w:type="character" w:customStyle="1" w:styleId="WW8Num26z2">
    <w:name w:val="WW8Num26z2"/>
    <w:rsid w:val="00966545"/>
    <w:rPr>
      <w:rFonts w:ascii="Wingdings" w:hAnsi="Wingdings"/>
      <w:sz w:val="18"/>
    </w:rPr>
  </w:style>
  <w:style w:type="character" w:customStyle="1" w:styleId="WW8Num26z3">
    <w:name w:val="WW8Num26z3"/>
    <w:rsid w:val="00966545"/>
    <w:rPr>
      <w:rFonts w:ascii="Symbol" w:hAnsi="Symbol"/>
    </w:rPr>
  </w:style>
  <w:style w:type="character" w:customStyle="1" w:styleId="WW8Num26z4">
    <w:name w:val="WW8Num26z4"/>
    <w:rsid w:val="00966545"/>
    <w:rPr>
      <w:rFonts w:ascii="Courier New" w:hAnsi="Courier New"/>
    </w:rPr>
  </w:style>
  <w:style w:type="character" w:customStyle="1" w:styleId="Fuentedeprrafopredeter1">
    <w:name w:val="Fuente de párrafo predeter.1"/>
    <w:rsid w:val="00966545"/>
  </w:style>
  <w:style w:type="character" w:styleId="Hipervnculo">
    <w:name w:val="Hyperlink"/>
    <w:basedOn w:val="Fuentedeprrafopredeter1"/>
    <w:rsid w:val="00966545"/>
    <w:rPr>
      <w:color w:val="0000FF"/>
      <w:u w:val="single"/>
    </w:rPr>
  </w:style>
  <w:style w:type="character" w:customStyle="1" w:styleId="CarCar">
    <w:name w:val="Car Car"/>
    <w:basedOn w:val="Fuentedeprrafopredeter1"/>
    <w:rsid w:val="00966545"/>
    <w:rPr>
      <w:rFonts w:ascii="Tahoma" w:hAnsi="Tahoma" w:cs="Tahoma"/>
      <w:sz w:val="16"/>
      <w:szCs w:val="16"/>
      <w:lang w:val="es-ES"/>
    </w:rPr>
  </w:style>
  <w:style w:type="character" w:customStyle="1" w:styleId="CarCar1">
    <w:name w:val="Car Car1"/>
    <w:basedOn w:val="Fuentedeprrafopredeter1"/>
    <w:rsid w:val="00966545"/>
    <w:rPr>
      <w:rFonts w:ascii="Arial" w:hAnsi="Arial"/>
      <w:b/>
      <w:sz w:val="22"/>
      <w:szCs w:val="24"/>
      <w:lang w:val="es-ES"/>
    </w:rPr>
  </w:style>
  <w:style w:type="character" w:customStyle="1" w:styleId="arial1">
    <w:name w:val="arial1"/>
    <w:basedOn w:val="Fuentedeprrafopredeter1"/>
    <w:rsid w:val="00966545"/>
    <w:rPr>
      <w:rFonts w:ascii="Arial" w:hAnsi="Arial" w:cs="Arial"/>
      <w:sz w:val="18"/>
      <w:szCs w:val="18"/>
    </w:rPr>
  </w:style>
  <w:style w:type="paragraph" w:customStyle="1" w:styleId="Encabezado2">
    <w:name w:val="Encabezado2"/>
    <w:basedOn w:val="Normal"/>
    <w:next w:val="Textoindependiente"/>
    <w:rsid w:val="0096654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966545"/>
    <w:rPr>
      <w:b/>
      <w:bCs/>
      <w:sz w:val="20"/>
      <w:szCs w:val="20"/>
      <w:lang w:val="es-MX"/>
    </w:rPr>
  </w:style>
  <w:style w:type="paragraph" w:styleId="Lista">
    <w:name w:val="List"/>
    <w:basedOn w:val="Textoindependiente"/>
    <w:rsid w:val="00966545"/>
    <w:rPr>
      <w:rFonts w:cs="Mangal"/>
    </w:rPr>
  </w:style>
  <w:style w:type="paragraph" w:customStyle="1" w:styleId="Etiqueta">
    <w:name w:val="Etiqueta"/>
    <w:basedOn w:val="Normal"/>
    <w:rsid w:val="00966545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966545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rsid w:val="0096654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tulo">
    <w:name w:val="Title"/>
    <w:basedOn w:val="Normal"/>
    <w:next w:val="Subttulo"/>
    <w:qFormat/>
    <w:rsid w:val="00966545"/>
    <w:pPr>
      <w:jc w:val="center"/>
    </w:pPr>
    <w:rPr>
      <w:rFonts w:ascii="Arial" w:hAnsi="Arial" w:cs="Arial"/>
      <w:b/>
      <w:sz w:val="28"/>
      <w:lang w:val="es-MX"/>
    </w:rPr>
  </w:style>
  <w:style w:type="paragraph" w:styleId="Subttulo">
    <w:name w:val="Subtitle"/>
    <w:basedOn w:val="Encabezado1"/>
    <w:next w:val="Textoindependiente"/>
    <w:qFormat/>
    <w:rsid w:val="00966545"/>
    <w:pPr>
      <w:jc w:val="center"/>
    </w:pPr>
    <w:rPr>
      <w:i/>
      <w:iCs/>
    </w:rPr>
  </w:style>
  <w:style w:type="paragraph" w:customStyle="1" w:styleId="Textoindependiente21">
    <w:name w:val="Texto independiente 21"/>
    <w:basedOn w:val="Normal"/>
    <w:rsid w:val="00966545"/>
    <w:pPr>
      <w:jc w:val="both"/>
    </w:pPr>
    <w:rPr>
      <w:rFonts w:ascii="Arial" w:hAnsi="Arial" w:cs="Arial"/>
      <w:sz w:val="22"/>
      <w:szCs w:val="22"/>
      <w:lang w:val="es-MX"/>
    </w:rPr>
  </w:style>
  <w:style w:type="paragraph" w:styleId="Encabezado">
    <w:name w:val="header"/>
    <w:basedOn w:val="Normal"/>
    <w:rsid w:val="0096654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66545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qFormat/>
    <w:rsid w:val="00966545"/>
    <w:pPr>
      <w:ind w:left="720"/>
    </w:pPr>
    <w:rPr>
      <w:rFonts w:ascii="Calibri" w:eastAsia="Calibri" w:hAnsi="Calibri"/>
      <w:sz w:val="22"/>
      <w:szCs w:val="22"/>
    </w:rPr>
  </w:style>
  <w:style w:type="paragraph" w:styleId="Textodeglobo">
    <w:name w:val="Balloon Text"/>
    <w:basedOn w:val="Normal"/>
    <w:rsid w:val="00966545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rsid w:val="00966545"/>
  </w:style>
  <w:style w:type="paragraph" w:customStyle="1" w:styleId="Contenidodelatabla">
    <w:name w:val="Contenido de la tabla"/>
    <w:basedOn w:val="Normal"/>
    <w:rsid w:val="00966545"/>
    <w:pPr>
      <w:suppressLineNumbers/>
    </w:pPr>
  </w:style>
  <w:style w:type="paragraph" w:customStyle="1" w:styleId="Encabezadodelatabla">
    <w:name w:val="Encabezado de la tabla"/>
    <w:basedOn w:val="Contenidodelatabla"/>
    <w:rsid w:val="00966545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JAVIER FRISANCHO PENDAVIS</vt:lpstr>
    </vt:vector>
  </TitlesOfParts>
  <Company>WarezMaster</Company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JAVIER FRISANCHO PENDAVIS</dc:title>
  <dc:creator>Javier Frisancho</dc:creator>
  <cp:lastModifiedBy>Acer</cp:lastModifiedBy>
  <cp:revision>2</cp:revision>
  <cp:lastPrinted>2013-03-21T19:40:00Z</cp:lastPrinted>
  <dcterms:created xsi:type="dcterms:W3CDTF">2014-06-12T17:05:00Z</dcterms:created>
  <dcterms:modified xsi:type="dcterms:W3CDTF">2014-06-12T17:05:00Z</dcterms:modified>
</cp:coreProperties>
</file>